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7D4CF" w14:textId="77777777" w:rsidR="005D048A" w:rsidRDefault="005D048A" w:rsidP="00F37043">
      <w:pPr>
        <w:tabs>
          <w:tab w:val="left" w:pos="1733"/>
        </w:tabs>
        <w:ind w:right="284"/>
        <w:jc w:val="both"/>
        <w:rPr>
          <w:rFonts w:ascii="Calibri" w:eastAsia="Calibri" w:hAnsi="Calibri" w:cs="Calibri"/>
          <w:b/>
          <w:i/>
          <w:iCs/>
          <w:sz w:val="20"/>
          <w:szCs w:val="20"/>
        </w:rPr>
      </w:pPr>
    </w:p>
    <w:p w14:paraId="20242D15" w14:textId="77777777" w:rsidR="005D048A" w:rsidRDefault="005D048A" w:rsidP="00F37043">
      <w:pPr>
        <w:tabs>
          <w:tab w:val="left" w:pos="1733"/>
        </w:tabs>
        <w:ind w:right="284"/>
        <w:jc w:val="both"/>
        <w:rPr>
          <w:rFonts w:ascii="Calibri" w:eastAsia="Calibri" w:hAnsi="Calibri" w:cs="Calibri"/>
          <w:b/>
          <w:i/>
          <w:iCs/>
          <w:sz w:val="20"/>
          <w:szCs w:val="20"/>
        </w:rPr>
      </w:pPr>
    </w:p>
    <w:p w14:paraId="01578099" w14:textId="2E177D83" w:rsidR="00F37043" w:rsidRPr="00F37043" w:rsidRDefault="007C3F4C" w:rsidP="00F37043">
      <w:pPr>
        <w:tabs>
          <w:tab w:val="left" w:pos="1733"/>
        </w:tabs>
        <w:ind w:right="284"/>
        <w:jc w:val="both"/>
        <w:rPr>
          <w:rFonts w:ascii="Calibri" w:eastAsia="Calibri" w:hAnsi="Calibri" w:cs="Calibri"/>
          <w:b/>
          <w:i/>
          <w:iCs/>
          <w:sz w:val="20"/>
          <w:szCs w:val="20"/>
        </w:rPr>
      </w:pPr>
      <w:r>
        <w:rPr>
          <w:rFonts w:ascii="Calibri" w:eastAsia="Calibri" w:hAnsi="Calibri" w:cs="Calibri"/>
          <w:b/>
          <w:i/>
          <w:iCs/>
          <w:sz w:val="20"/>
          <w:szCs w:val="20"/>
        </w:rPr>
        <w:t xml:space="preserve">ALLEGATO B </w:t>
      </w:r>
      <w:r w:rsidR="00B01859">
        <w:rPr>
          <w:rFonts w:ascii="Calibri" w:eastAsia="Calibri" w:hAnsi="Calibri" w:cs="Calibri"/>
          <w:b/>
          <w:i/>
          <w:iCs/>
          <w:sz w:val="20"/>
          <w:szCs w:val="20"/>
        </w:rPr>
        <w:t xml:space="preserve">alla </w:t>
      </w:r>
      <w:r w:rsidR="00891765">
        <w:rPr>
          <w:rFonts w:ascii="Calibri" w:eastAsia="Calibri" w:hAnsi="Calibri" w:cs="Calibri"/>
          <w:b/>
          <w:i/>
          <w:iCs/>
          <w:sz w:val="20"/>
          <w:szCs w:val="20"/>
        </w:rPr>
        <w:t>circolare</w:t>
      </w:r>
      <w:r w:rsidR="00EC7432">
        <w:rPr>
          <w:rFonts w:ascii="Calibri" w:eastAsia="Calibri" w:hAnsi="Calibri" w:cs="Calibri"/>
          <w:b/>
          <w:i/>
          <w:iCs/>
          <w:sz w:val="20"/>
          <w:szCs w:val="20"/>
        </w:rPr>
        <w:t xml:space="preserve"> n.6</w:t>
      </w:r>
      <w:r w:rsidR="009F19F9">
        <w:rPr>
          <w:rFonts w:ascii="Calibri" w:eastAsia="Calibri" w:hAnsi="Calibri" w:cs="Calibri"/>
          <w:b/>
          <w:i/>
          <w:iCs/>
          <w:sz w:val="20"/>
          <w:szCs w:val="20"/>
        </w:rPr>
        <w:t>9</w:t>
      </w:r>
      <w:r w:rsidR="00891765" w:rsidRPr="00981516">
        <w:rPr>
          <w:rFonts w:ascii="Calibri" w:eastAsia="Calibri" w:hAnsi="Calibri" w:cs="Calibri"/>
          <w:b/>
          <w:i/>
          <w:iCs/>
          <w:sz w:val="20"/>
          <w:szCs w:val="20"/>
        </w:rPr>
        <w:t xml:space="preserve"> </w:t>
      </w:r>
      <w:r w:rsidR="00891765">
        <w:rPr>
          <w:rFonts w:ascii="Calibri" w:eastAsia="Calibri" w:hAnsi="Calibri" w:cs="Calibri"/>
          <w:b/>
          <w:i/>
          <w:iCs/>
          <w:sz w:val="20"/>
          <w:szCs w:val="20"/>
        </w:rPr>
        <w:t>(prot.</w:t>
      </w:r>
      <w:r w:rsidR="00FF3563">
        <w:rPr>
          <w:rFonts w:ascii="Calibri" w:eastAsia="Calibri" w:hAnsi="Calibri" w:cs="Calibri"/>
          <w:b/>
          <w:i/>
          <w:iCs/>
          <w:sz w:val="20"/>
          <w:szCs w:val="20"/>
        </w:rPr>
        <w:t>6745</w:t>
      </w:r>
      <w:r w:rsidR="00891765" w:rsidRPr="008D2DB7">
        <w:rPr>
          <w:rFonts w:ascii="Calibri" w:eastAsia="Calibri" w:hAnsi="Calibri" w:cs="Calibri"/>
          <w:b/>
          <w:i/>
          <w:iCs/>
          <w:sz w:val="20"/>
          <w:szCs w:val="20"/>
        </w:rPr>
        <w:t xml:space="preserve"> del </w:t>
      </w:r>
      <w:r w:rsidR="00FF3563">
        <w:rPr>
          <w:rFonts w:ascii="Calibri" w:eastAsia="Calibri" w:hAnsi="Calibri" w:cs="Calibri"/>
          <w:b/>
          <w:i/>
          <w:iCs/>
          <w:sz w:val="20"/>
          <w:szCs w:val="20"/>
        </w:rPr>
        <w:t>7</w:t>
      </w:r>
      <w:r w:rsidR="00891765" w:rsidRPr="008D2DB7">
        <w:rPr>
          <w:rFonts w:ascii="Calibri" w:eastAsia="Calibri" w:hAnsi="Calibri" w:cs="Calibri"/>
          <w:b/>
          <w:i/>
          <w:iCs/>
          <w:sz w:val="20"/>
          <w:szCs w:val="20"/>
        </w:rPr>
        <w:t>-</w:t>
      </w:r>
      <w:r w:rsidR="00FF3563">
        <w:rPr>
          <w:rFonts w:ascii="Calibri" w:eastAsia="Calibri" w:hAnsi="Calibri" w:cs="Calibri"/>
          <w:b/>
          <w:i/>
          <w:iCs/>
          <w:sz w:val="20"/>
          <w:szCs w:val="20"/>
        </w:rPr>
        <w:t>12</w:t>
      </w:r>
      <w:r w:rsidR="00891765" w:rsidRPr="008D2DB7">
        <w:rPr>
          <w:rFonts w:ascii="Calibri" w:eastAsia="Calibri" w:hAnsi="Calibri" w:cs="Calibri"/>
          <w:b/>
          <w:i/>
          <w:iCs/>
          <w:sz w:val="20"/>
          <w:szCs w:val="20"/>
        </w:rPr>
        <w:t>-2026) PE</w:t>
      </w:r>
      <w:r w:rsidR="00891765" w:rsidRPr="00981516">
        <w:rPr>
          <w:rFonts w:ascii="Calibri" w:eastAsia="Calibri" w:hAnsi="Calibri" w:cs="Calibri"/>
          <w:b/>
          <w:i/>
          <w:iCs/>
          <w:sz w:val="20"/>
          <w:szCs w:val="20"/>
        </w:rPr>
        <w:t xml:space="preserve">R LA SELEZIONE </w:t>
      </w:r>
      <w:r w:rsidR="00891765" w:rsidRPr="00A656F5">
        <w:rPr>
          <w:rFonts w:ascii="Calibri" w:eastAsia="Calibri" w:hAnsi="Calibri" w:cs="Calibri"/>
          <w:b/>
          <w:i/>
          <w:iCs/>
          <w:sz w:val="20"/>
          <w:szCs w:val="20"/>
        </w:rPr>
        <w:t xml:space="preserve">DI </w:t>
      </w:r>
      <w:r w:rsidR="00891765">
        <w:rPr>
          <w:rFonts w:ascii="Calibri" w:eastAsia="Calibri" w:hAnsi="Calibri" w:cs="Calibri"/>
          <w:b/>
          <w:i/>
          <w:iCs/>
          <w:sz w:val="20"/>
          <w:szCs w:val="20"/>
        </w:rPr>
        <w:t xml:space="preserve">TUTOR ED </w:t>
      </w:r>
      <w:r w:rsidR="00891765" w:rsidRPr="00A656F5">
        <w:rPr>
          <w:rFonts w:ascii="Calibri" w:eastAsia="Calibri" w:hAnsi="Calibri" w:cs="Calibri"/>
          <w:b/>
          <w:i/>
          <w:iCs/>
          <w:sz w:val="20"/>
          <w:szCs w:val="20"/>
        </w:rPr>
        <w:t>ESPERT</w:t>
      </w:r>
      <w:r w:rsidR="00891765">
        <w:rPr>
          <w:rFonts w:ascii="Calibri" w:eastAsia="Calibri" w:hAnsi="Calibri" w:cs="Calibri"/>
          <w:b/>
          <w:i/>
          <w:iCs/>
          <w:sz w:val="20"/>
          <w:szCs w:val="20"/>
        </w:rPr>
        <w:t>O</w:t>
      </w:r>
      <w:r w:rsidR="00891765" w:rsidRPr="00A656F5">
        <w:rPr>
          <w:rFonts w:ascii="Calibri" w:eastAsia="Calibri" w:hAnsi="Calibri" w:cs="Calibri"/>
          <w:b/>
          <w:i/>
          <w:iCs/>
          <w:sz w:val="20"/>
          <w:szCs w:val="20"/>
        </w:rPr>
        <w:t xml:space="preserve"> ESTERN</w:t>
      </w:r>
      <w:r w:rsidR="00891765">
        <w:rPr>
          <w:rFonts w:ascii="Calibri" w:eastAsia="Calibri" w:hAnsi="Calibri" w:cs="Calibri"/>
          <w:b/>
          <w:i/>
          <w:iCs/>
          <w:sz w:val="20"/>
          <w:szCs w:val="20"/>
        </w:rPr>
        <w:t>O</w:t>
      </w:r>
      <w:r w:rsidR="00891765" w:rsidRPr="004B3AC9">
        <w:rPr>
          <w:rFonts w:ascii="Calibri" w:eastAsia="Calibri" w:hAnsi="Calibri" w:cs="Calibri"/>
          <w:b/>
          <w:i/>
          <w:iCs/>
          <w:sz w:val="20"/>
          <w:szCs w:val="20"/>
        </w:rPr>
        <w:t xml:space="preserve"> </w:t>
      </w:r>
      <w:r w:rsidR="004B3AC9" w:rsidRPr="004B3AC9">
        <w:rPr>
          <w:rFonts w:ascii="Calibri" w:eastAsia="Calibri" w:hAnsi="Calibri" w:cs="Calibri"/>
          <w:b/>
          <w:i/>
          <w:iCs/>
          <w:sz w:val="20"/>
          <w:szCs w:val="20"/>
        </w:rPr>
        <w:t xml:space="preserve">I per la realizzazione del progetto: </w:t>
      </w:r>
      <w:r w:rsidR="00DA2C59" w:rsidRPr="00295A8B">
        <w:rPr>
          <w:rFonts w:ascii="Calibri" w:eastAsia="Calibri" w:hAnsi="Calibri" w:cs="Calibri"/>
          <w:b/>
          <w:i/>
          <w:iCs/>
          <w:sz w:val="20"/>
          <w:szCs w:val="20"/>
        </w:rPr>
        <w:t xml:space="preserve">Fondi Strutturali Europei – </w:t>
      </w:r>
      <w:r w:rsidR="00F37043" w:rsidRPr="00F37043">
        <w:rPr>
          <w:rFonts w:ascii="Calibri" w:eastAsia="Calibri" w:hAnsi="Calibri" w:cs="Calibri"/>
          <w:b/>
          <w:i/>
          <w:iCs/>
          <w:sz w:val="20"/>
          <w:szCs w:val="20"/>
        </w:rPr>
        <w:t xml:space="preserve">PON Obiettivo Specifico ESO4.6 – Azione ESO4.6.A1 – Sotto-azione ESO4.6.A1.B, interventi di cui al Decreto del Ministro dell’istruzione e del merito n. 175 del 09 settembre 2025 – Avviso prot. 53338 del 09/03/2026 “Agenda SUD </w:t>
      </w:r>
      <w:proofErr w:type="spellStart"/>
      <w:r w:rsidR="00F37043" w:rsidRPr="00F37043">
        <w:rPr>
          <w:rFonts w:ascii="Calibri" w:eastAsia="Calibri" w:hAnsi="Calibri" w:cs="Calibri"/>
          <w:b/>
          <w:i/>
          <w:iCs/>
          <w:sz w:val="20"/>
          <w:szCs w:val="20"/>
        </w:rPr>
        <w:t>a.s.</w:t>
      </w:r>
      <w:proofErr w:type="spellEnd"/>
      <w:r w:rsidR="00F37043" w:rsidRPr="00F37043">
        <w:rPr>
          <w:rFonts w:ascii="Calibri" w:eastAsia="Calibri" w:hAnsi="Calibri" w:cs="Calibri"/>
          <w:b/>
          <w:i/>
          <w:iCs/>
          <w:sz w:val="20"/>
          <w:szCs w:val="20"/>
        </w:rPr>
        <w:t xml:space="preserve"> 2025-2026 e 2026-2027” dal titolo “Crescere insieme: competenze per il domani”</w:t>
      </w:r>
    </w:p>
    <w:p w14:paraId="13EB1C79" w14:textId="77777777" w:rsidR="009F19F9" w:rsidRDefault="00F37043" w:rsidP="00F37043">
      <w:pPr>
        <w:tabs>
          <w:tab w:val="left" w:pos="1733"/>
        </w:tabs>
        <w:ind w:right="284"/>
        <w:jc w:val="both"/>
        <w:rPr>
          <w:rFonts w:ascii="Calibri" w:eastAsia="Calibri" w:hAnsi="Calibri" w:cs="Calibri"/>
          <w:b/>
          <w:i/>
          <w:iCs/>
          <w:sz w:val="20"/>
          <w:szCs w:val="20"/>
        </w:rPr>
      </w:pPr>
      <w:proofErr w:type="gramStart"/>
      <w:r w:rsidRPr="00F37043">
        <w:rPr>
          <w:rFonts w:ascii="Calibri" w:eastAsia="Calibri" w:hAnsi="Calibri" w:cs="Calibri"/>
          <w:b/>
          <w:i/>
          <w:iCs/>
          <w:sz w:val="20"/>
          <w:szCs w:val="20"/>
        </w:rPr>
        <w:t>C.N.P.:ESO</w:t>
      </w:r>
      <w:proofErr w:type="gramEnd"/>
      <w:r w:rsidRPr="00F37043">
        <w:rPr>
          <w:rFonts w:ascii="Calibri" w:eastAsia="Calibri" w:hAnsi="Calibri" w:cs="Calibri"/>
          <w:b/>
          <w:i/>
          <w:iCs/>
          <w:sz w:val="20"/>
          <w:szCs w:val="20"/>
        </w:rPr>
        <w:t>4.6.A1.B-FSEPN-PU-2026-487–CUP: C94D25002970007</w:t>
      </w:r>
    </w:p>
    <w:p w14:paraId="67E8C2EE" w14:textId="1D77B1C2" w:rsidR="005478A7" w:rsidRDefault="005478A7" w:rsidP="00F37043">
      <w:pPr>
        <w:tabs>
          <w:tab w:val="left" w:pos="1733"/>
        </w:tabs>
        <w:ind w:right="284"/>
        <w:jc w:val="both"/>
        <w:rPr>
          <w:rFonts w:ascii="Calibri" w:eastAsia="Calibri" w:hAnsi="Calibri" w:cs="Calibri"/>
          <w:b/>
          <w:i/>
          <w:iCs/>
          <w:sz w:val="20"/>
          <w:szCs w:val="20"/>
        </w:rPr>
      </w:pPr>
      <w:r>
        <w:rPr>
          <w:rFonts w:ascii="Calibri" w:eastAsia="Calibri" w:hAnsi="Calibri" w:cs="Calibri"/>
          <w:b/>
          <w:i/>
          <w:iCs/>
          <w:sz w:val="20"/>
          <w:szCs w:val="20"/>
        </w:rPr>
        <w:t>CANDIDATO__________________________________-</w:t>
      </w:r>
    </w:p>
    <w:tbl>
      <w:tblPr>
        <w:tblW w:w="9639" w:type="dxa"/>
        <w:tblInd w:w="-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"/>
        <w:gridCol w:w="6373"/>
        <w:gridCol w:w="153"/>
        <w:gridCol w:w="1265"/>
        <w:gridCol w:w="1842"/>
      </w:tblGrid>
      <w:tr w:rsidR="00592C83" w:rsidRPr="00E33D4F" w14:paraId="6018ADA8" w14:textId="77777777" w:rsidTr="00592C83">
        <w:trPr>
          <w:trHeight w:hRule="exact" w:val="340"/>
        </w:trPr>
        <w:tc>
          <w:tcPr>
            <w:tcW w:w="9639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A05CE5" w14:textId="77777777" w:rsidR="00592C83" w:rsidRPr="00592C83" w:rsidRDefault="00592C83" w:rsidP="00592C83">
            <w:pPr>
              <w:spacing w:line="200" w:lineRule="exact"/>
              <w:jc w:val="center"/>
              <w:rPr>
                <w:b/>
                <w:bCs/>
              </w:rPr>
            </w:pPr>
            <w:r w:rsidRPr="00592C83">
              <w:rPr>
                <w:b/>
                <w:bCs/>
              </w:rPr>
              <w:t>GRIGLIA DI VALUTAZIONE PER LA SELEZIONE DEGLI ESPERTI</w:t>
            </w:r>
          </w:p>
        </w:tc>
      </w:tr>
      <w:tr w:rsidR="00592C83" w:rsidRPr="00E33D4F" w14:paraId="6FE9E5AA" w14:textId="77777777" w:rsidTr="00592C83">
        <w:trPr>
          <w:gridBefore w:val="1"/>
          <w:wBefore w:w="6" w:type="dxa"/>
          <w:trHeight w:hRule="exact" w:val="479"/>
        </w:trPr>
        <w:tc>
          <w:tcPr>
            <w:tcW w:w="63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2DCAF886" w14:textId="77777777" w:rsidR="00592C83" w:rsidRPr="00E33D4F" w:rsidRDefault="00592C83" w:rsidP="00AF480F">
            <w:pPr>
              <w:spacing w:after="0" w:line="288" w:lineRule="auto"/>
              <w:ind w:left="160"/>
              <w:rPr>
                <w:rFonts w:eastAsia="Corbel" w:cstheme="minorHAnsi"/>
                <w:sz w:val="18"/>
                <w:szCs w:val="18"/>
                <w:highlight w:val="lightGray"/>
              </w:rPr>
            </w:pPr>
          </w:p>
        </w:tc>
        <w:tc>
          <w:tcPr>
            <w:tcW w:w="141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5EACF522" w14:textId="77777777" w:rsidR="00592C83" w:rsidRPr="00E33D4F" w:rsidRDefault="00592C83" w:rsidP="00AF480F">
            <w:pPr>
              <w:spacing w:after="0" w:line="288" w:lineRule="auto"/>
              <w:ind w:left="105"/>
              <w:rPr>
                <w:rFonts w:eastAsia="Corbel" w:cstheme="minorHAnsi"/>
                <w:sz w:val="18"/>
                <w:szCs w:val="18"/>
                <w:highlight w:val="lightGray"/>
                <w:lang w:val="en-GB"/>
              </w:rPr>
            </w:pPr>
            <w:r w:rsidRPr="00E33D4F">
              <w:rPr>
                <w:rFonts w:cstheme="minorHAnsi"/>
                <w:b/>
                <w:sz w:val="18"/>
                <w:szCs w:val="18"/>
                <w:highlight w:val="lightGray"/>
                <w:lang w:val="en-US"/>
              </w:rPr>
              <w:t>PUNTI MAX</w:t>
            </w:r>
          </w:p>
        </w:tc>
        <w:tc>
          <w:tcPr>
            <w:tcW w:w="1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2C450BFE" w14:textId="77777777" w:rsidR="00592C83" w:rsidRPr="00E33D4F" w:rsidRDefault="00592C83" w:rsidP="00AF480F">
            <w:pPr>
              <w:spacing w:after="0" w:line="288" w:lineRule="auto"/>
              <w:ind w:left="105"/>
              <w:rPr>
                <w:rFonts w:cstheme="minorHAnsi"/>
                <w:b/>
                <w:sz w:val="18"/>
                <w:szCs w:val="18"/>
                <w:highlight w:val="lightGray"/>
                <w:lang w:val="en-US"/>
              </w:rPr>
            </w:pPr>
            <w:r w:rsidRPr="00E33D4F">
              <w:rPr>
                <w:rFonts w:cstheme="minorHAnsi"/>
                <w:b/>
                <w:sz w:val="18"/>
                <w:szCs w:val="18"/>
                <w:highlight w:val="lightGray"/>
                <w:lang w:val="en-US"/>
              </w:rPr>
              <w:t>AUTOVALUTAZIONE</w:t>
            </w:r>
          </w:p>
        </w:tc>
      </w:tr>
      <w:tr w:rsidR="00592C83" w:rsidRPr="00774A2B" w14:paraId="53487887" w14:textId="77777777" w:rsidTr="00592C83">
        <w:trPr>
          <w:gridBefore w:val="1"/>
          <w:wBefore w:w="6" w:type="dxa"/>
          <w:trHeight w:hRule="exact" w:val="1245"/>
        </w:trPr>
        <w:tc>
          <w:tcPr>
            <w:tcW w:w="63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1C9527" w14:textId="77777777" w:rsidR="00592C83" w:rsidRPr="00E33D4F" w:rsidRDefault="00592C83" w:rsidP="00AF480F">
            <w:pPr>
              <w:spacing w:after="0" w:line="288" w:lineRule="auto"/>
              <w:ind w:left="102"/>
              <w:rPr>
                <w:rFonts w:eastAsia="Corbel" w:cstheme="minorHAnsi"/>
                <w:sz w:val="18"/>
                <w:szCs w:val="18"/>
              </w:rPr>
            </w:pPr>
            <w:r w:rsidRPr="00E33D4F">
              <w:rPr>
                <w:rFonts w:eastAsia="Corbel" w:cstheme="minorHAnsi"/>
                <w:b/>
                <w:spacing w:val="-1"/>
                <w:sz w:val="18"/>
                <w:szCs w:val="18"/>
              </w:rPr>
              <w:t>T</w:t>
            </w:r>
            <w:r w:rsidRPr="00E33D4F">
              <w:rPr>
                <w:rFonts w:eastAsia="Corbel" w:cstheme="minorHAnsi"/>
                <w:b/>
                <w:spacing w:val="1"/>
                <w:sz w:val="18"/>
                <w:szCs w:val="18"/>
              </w:rPr>
              <w:t>it</w:t>
            </w:r>
            <w:r w:rsidRPr="00E33D4F">
              <w:rPr>
                <w:rFonts w:eastAsia="Corbel" w:cstheme="minorHAnsi"/>
                <w:b/>
                <w:sz w:val="18"/>
                <w:szCs w:val="18"/>
              </w:rPr>
              <w:t>oli</w:t>
            </w:r>
            <w:r w:rsidRPr="00E33D4F">
              <w:rPr>
                <w:rFonts w:eastAsia="Corbel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b/>
                <w:spacing w:val="-1"/>
                <w:sz w:val="18"/>
                <w:szCs w:val="18"/>
              </w:rPr>
              <w:t>d</w:t>
            </w:r>
            <w:r w:rsidRPr="00E33D4F">
              <w:rPr>
                <w:rFonts w:eastAsia="Corbel" w:cstheme="minorHAnsi"/>
                <w:b/>
                <w:sz w:val="18"/>
                <w:szCs w:val="18"/>
              </w:rPr>
              <w:t>i</w:t>
            </w:r>
            <w:r w:rsidRPr="00E33D4F">
              <w:rPr>
                <w:rFonts w:eastAsia="Corbel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b/>
                <w:sz w:val="18"/>
                <w:szCs w:val="18"/>
              </w:rPr>
              <w:t>s</w:t>
            </w:r>
            <w:r w:rsidRPr="00E33D4F">
              <w:rPr>
                <w:rFonts w:eastAsia="Corbel" w:cstheme="minorHAnsi"/>
                <w:b/>
                <w:spacing w:val="1"/>
                <w:sz w:val="18"/>
                <w:szCs w:val="18"/>
              </w:rPr>
              <w:t>t</w:t>
            </w:r>
            <w:r w:rsidRPr="00E33D4F">
              <w:rPr>
                <w:rFonts w:eastAsia="Corbel" w:cstheme="minorHAnsi"/>
                <w:b/>
                <w:spacing w:val="-1"/>
                <w:sz w:val="18"/>
                <w:szCs w:val="18"/>
              </w:rPr>
              <w:t>ud</w:t>
            </w:r>
            <w:r w:rsidRPr="00E33D4F">
              <w:rPr>
                <w:rFonts w:eastAsia="Corbel" w:cstheme="minorHAnsi"/>
                <w:b/>
                <w:spacing w:val="1"/>
                <w:sz w:val="18"/>
                <w:szCs w:val="18"/>
              </w:rPr>
              <w:t>i</w:t>
            </w:r>
            <w:r w:rsidRPr="00E33D4F">
              <w:rPr>
                <w:rFonts w:eastAsia="Corbel" w:cstheme="minorHAnsi"/>
                <w:b/>
                <w:sz w:val="18"/>
                <w:szCs w:val="18"/>
              </w:rPr>
              <w:t>o</w:t>
            </w:r>
            <w:r w:rsidRPr="00E33D4F">
              <w:rPr>
                <w:rFonts w:eastAsia="Corbel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b/>
                <w:spacing w:val="-1"/>
                <w:sz w:val="18"/>
                <w:szCs w:val="18"/>
              </w:rPr>
              <w:t>(</w:t>
            </w:r>
            <w:r w:rsidRPr="00E33D4F">
              <w:rPr>
                <w:rFonts w:eastAsia="Corbel" w:cstheme="minorHAnsi"/>
                <w:b/>
                <w:sz w:val="18"/>
                <w:szCs w:val="18"/>
              </w:rPr>
              <w:t>V</w:t>
            </w:r>
            <w:r w:rsidRPr="00E33D4F">
              <w:rPr>
                <w:rFonts w:eastAsia="Corbel" w:cstheme="minorHAnsi"/>
                <w:b/>
                <w:spacing w:val="1"/>
                <w:sz w:val="18"/>
                <w:szCs w:val="18"/>
              </w:rPr>
              <w:t>AL</w:t>
            </w:r>
            <w:r w:rsidRPr="00E33D4F">
              <w:rPr>
                <w:rFonts w:eastAsia="Corbel" w:cstheme="minorHAnsi"/>
                <w:b/>
                <w:sz w:val="18"/>
                <w:szCs w:val="18"/>
              </w:rPr>
              <w:t>E</w:t>
            </w:r>
            <w:r w:rsidRPr="00E33D4F">
              <w:rPr>
                <w:rFonts w:eastAsia="Corbel" w:cstheme="minorHAnsi"/>
                <w:b/>
                <w:spacing w:val="-6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b/>
                <w:sz w:val="18"/>
                <w:szCs w:val="18"/>
              </w:rPr>
              <w:t>SO</w:t>
            </w:r>
            <w:r w:rsidRPr="00E33D4F">
              <w:rPr>
                <w:rFonts w:eastAsia="Corbel" w:cstheme="minorHAnsi"/>
                <w:b/>
                <w:spacing w:val="1"/>
                <w:sz w:val="18"/>
                <w:szCs w:val="18"/>
              </w:rPr>
              <w:t>L</w:t>
            </w:r>
            <w:r w:rsidRPr="00E33D4F">
              <w:rPr>
                <w:rFonts w:eastAsia="Corbel" w:cstheme="minorHAnsi"/>
                <w:b/>
                <w:sz w:val="18"/>
                <w:szCs w:val="18"/>
              </w:rPr>
              <w:t>O</w:t>
            </w:r>
            <w:r w:rsidRPr="00E33D4F">
              <w:rPr>
                <w:rFonts w:eastAsia="Corbel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b/>
                <w:sz w:val="18"/>
                <w:szCs w:val="18"/>
              </w:rPr>
              <w:t>UN</w:t>
            </w:r>
            <w:r w:rsidRPr="00E33D4F">
              <w:rPr>
                <w:rFonts w:eastAsia="Corbel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b/>
                <w:spacing w:val="-1"/>
                <w:sz w:val="18"/>
                <w:szCs w:val="18"/>
              </w:rPr>
              <w:t>T</w:t>
            </w:r>
            <w:r w:rsidRPr="00E33D4F">
              <w:rPr>
                <w:rFonts w:eastAsia="Corbel" w:cstheme="minorHAnsi"/>
                <w:b/>
                <w:sz w:val="18"/>
                <w:szCs w:val="18"/>
              </w:rPr>
              <w:t>I</w:t>
            </w:r>
            <w:r w:rsidRPr="00E33D4F">
              <w:rPr>
                <w:rFonts w:eastAsia="Corbel" w:cstheme="minorHAnsi"/>
                <w:b/>
                <w:spacing w:val="-1"/>
                <w:sz w:val="18"/>
                <w:szCs w:val="18"/>
              </w:rPr>
              <w:t>T</w:t>
            </w:r>
            <w:r w:rsidRPr="00E33D4F">
              <w:rPr>
                <w:rFonts w:eastAsia="Corbel" w:cstheme="minorHAnsi"/>
                <w:b/>
                <w:sz w:val="18"/>
                <w:szCs w:val="18"/>
              </w:rPr>
              <w:t>O</w:t>
            </w:r>
            <w:r w:rsidRPr="00E33D4F">
              <w:rPr>
                <w:rFonts w:eastAsia="Corbel" w:cstheme="minorHAnsi"/>
                <w:b/>
                <w:spacing w:val="1"/>
                <w:sz w:val="18"/>
                <w:szCs w:val="18"/>
              </w:rPr>
              <w:t>L</w:t>
            </w:r>
            <w:r w:rsidRPr="00E33D4F">
              <w:rPr>
                <w:rFonts w:eastAsia="Corbel" w:cstheme="minorHAnsi"/>
                <w:b/>
                <w:spacing w:val="3"/>
                <w:sz w:val="18"/>
                <w:szCs w:val="18"/>
              </w:rPr>
              <w:t>O</w:t>
            </w:r>
            <w:r w:rsidRPr="00E33D4F">
              <w:rPr>
                <w:rFonts w:eastAsia="Corbel" w:cstheme="minorHAnsi"/>
                <w:b/>
                <w:sz w:val="18"/>
                <w:szCs w:val="18"/>
              </w:rPr>
              <w:t>)</w:t>
            </w:r>
          </w:p>
          <w:p w14:paraId="1292F6AD" w14:textId="77777777" w:rsidR="00592C83" w:rsidRPr="00E33D4F" w:rsidRDefault="00592C83" w:rsidP="00AF480F">
            <w:pPr>
              <w:pStyle w:val="Paragrafoelenco"/>
              <w:numPr>
                <w:ilvl w:val="0"/>
                <w:numId w:val="2"/>
              </w:numPr>
              <w:spacing w:after="0" w:line="288" w:lineRule="auto"/>
              <w:ind w:left="274" w:hanging="142"/>
              <w:rPr>
                <w:rFonts w:eastAsia="Corbel" w:cstheme="minorHAnsi"/>
                <w:sz w:val="18"/>
                <w:szCs w:val="18"/>
              </w:rPr>
            </w:pPr>
            <w:r w:rsidRPr="00E33D4F">
              <w:rPr>
                <w:rFonts w:eastAsia="Corbel" w:cstheme="minorHAnsi"/>
                <w:sz w:val="18"/>
                <w:szCs w:val="18"/>
              </w:rPr>
              <w:t>L</w:t>
            </w:r>
            <w:r w:rsidRPr="00E33D4F">
              <w:rPr>
                <w:rFonts w:eastAsia="Corbel" w:cstheme="minorHAnsi"/>
                <w:spacing w:val="1"/>
                <w:sz w:val="18"/>
                <w:szCs w:val="18"/>
              </w:rPr>
              <w:t>a</w:t>
            </w:r>
            <w:r w:rsidRPr="00E33D4F">
              <w:rPr>
                <w:rFonts w:eastAsia="Corbel" w:cstheme="minorHAnsi"/>
                <w:sz w:val="18"/>
                <w:szCs w:val="18"/>
              </w:rPr>
              <w:t>ur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>e</w:t>
            </w:r>
            <w:r w:rsidRPr="00E33D4F">
              <w:rPr>
                <w:rFonts w:eastAsia="Corbel" w:cstheme="minorHAnsi"/>
                <w:sz w:val="18"/>
                <w:szCs w:val="18"/>
              </w:rPr>
              <w:t>a</w:t>
            </w:r>
            <w:r w:rsidRPr="00E33D4F">
              <w:rPr>
                <w:rFonts w:eastAsia="Corbel" w:cstheme="minorHAnsi"/>
                <w:spacing w:val="-4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>ve</w:t>
            </w:r>
            <w:r w:rsidRPr="00E33D4F">
              <w:rPr>
                <w:rFonts w:eastAsia="Corbel" w:cstheme="minorHAnsi"/>
                <w:spacing w:val="2"/>
                <w:sz w:val="18"/>
                <w:szCs w:val="18"/>
              </w:rPr>
              <w:t>c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>c</w:t>
            </w:r>
            <w:r w:rsidRPr="00E33D4F">
              <w:rPr>
                <w:rFonts w:eastAsia="Corbel" w:cstheme="minorHAnsi"/>
                <w:spacing w:val="2"/>
                <w:sz w:val="18"/>
                <w:szCs w:val="18"/>
              </w:rPr>
              <w:t>h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>i</w:t>
            </w:r>
            <w:r w:rsidRPr="00E33D4F">
              <w:rPr>
                <w:rFonts w:eastAsia="Corbel" w:cstheme="minorHAnsi"/>
                <w:sz w:val="18"/>
                <w:szCs w:val="18"/>
              </w:rPr>
              <w:t>o</w:t>
            </w:r>
            <w:r w:rsidRPr="00E33D4F">
              <w:rPr>
                <w:rFonts w:eastAsia="Corbel" w:cstheme="minorHAnsi"/>
                <w:spacing w:val="-6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sz w:val="18"/>
                <w:szCs w:val="18"/>
              </w:rPr>
              <w:t>e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spacing w:val="1"/>
                <w:sz w:val="18"/>
                <w:szCs w:val="18"/>
              </w:rPr>
              <w:t>n</w:t>
            </w:r>
            <w:r w:rsidRPr="00E33D4F">
              <w:rPr>
                <w:rFonts w:eastAsia="Corbel" w:cstheme="minorHAnsi"/>
                <w:sz w:val="18"/>
                <w:szCs w:val="18"/>
              </w:rPr>
              <w:t>u</w:t>
            </w:r>
            <w:r w:rsidRPr="00E33D4F">
              <w:rPr>
                <w:rFonts w:eastAsia="Corbel" w:cstheme="minorHAnsi"/>
                <w:spacing w:val="2"/>
                <w:sz w:val="18"/>
                <w:szCs w:val="18"/>
              </w:rPr>
              <w:t>o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>v</w:t>
            </w:r>
            <w:r w:rsidRPr="00E33D4F">
              <w:rPr>
                <w:rFonts w:eastAsia="Corbel" w:cstheme="minorHAnsi"/>
                <w:sz w:val="18"/>
                <w:szCs w:val="18"/>
              </w:rPr>
              <w:t>o</w:t>
            </w:r>
            <w:r w:rsidRPr="00E33D4F">
              <w:rPr>
                <w:rFonts w:eastAsia="Corbel" w:cstheme="minorHAnsi"/>
                <w:spacing w:val="-5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>o</w:t>
            </w:r>
            <w:r w:rsidRPr="00E33D4F">
              <w:rPr>
                <w:rFonts w:eastAsia="Corbel" w:cstheme="minorHAnsi"/>
                <w:spacing w:val="3"/>
                <w:sz w:val="18"/>
                <w:szCs w:val="18"/>
              </w:rPr>
              <w:t>r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>d</w:t>
            </w:r>
            <w:r w:rsidRPr="00E33D4F">
              <w:rPr>
                <w:rFonts w:eastAsia="Corbel" w:cstheme="minorHAnsi"/>
                <w:spacing w:val="2"/>
                <w:sz w:val="18"/>
                <w:szCs w:val="18"/>
              </w:rPr>
              <w:t>i</w:t>
            </w:r>
            <w:r w:rsidRPr="00E33D4F">
              <w:rPr>
                <w:rFonts w:eastAsia="Corbel" w:cstheme="minorHAnsi"/>
                <w:spacing w:val="1"/>
                <w:sz w:val="18"/>
                <w:szCs w:val="18"/>
              </w:rPr>
              <w:t>nam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>e</w:t>
            </w:r>
            <w:r w:rsidRPr="00E33D4F">
              <w:rPr>
                <w:rFonts w:eastAsia="Corbel" w:cstheme="minorHAnsi"/>
                <w:spacing w:val="1"/>
                <w:sz w:val="18"/>
                <w:szCs w:val="18"/>
              </w:rPr>
              <w:t>n</w:t>
            </w:r>
            <w:r w:rsidRPr="00E33D4F">
              <w:rPr>
                <w:rFonts w:eastAsia="Corbel" w:cstheme="minorHAnsi"/>
                <w:sz w:val="18"/>
                <w:szCs w:val="18"/>
              </w:rPr>
              <w:t>to</w:t>
            </w:r>
            <w:r w:rsidRPr="00E33D4F">
              <w:rPr>
                <w:rFonts w:eastAsia="Corbel" w:cstheme="minorHAnsi"/>
                <w:spacing w:val="-10"/>
                <w:sz w:val="18"/>
                <w:szCs w:val="18"/>
              </w:rPr>
              <w:t xml:space="preserve"> </w:t>
            </w:r>
            <w:r w:rsidRPr="004807D7">
              <w:rPr>
                <w:rFonts w:eastAsia="Corbel" w:cstheme="minorHAnsi"/>
                <w:spacing w:val="1"/>
                <w:sz w:val="18"/>
                <w:szCs w:val="18"/>
              </w:rPr>
              <w:t>coerente con la tematica del modulo da realizzare</w:t>
            </w:r>
          </w:p>
          <w:p w14:paraId="2B0E07EA" w14:textId="77777777" w:rsidR="00592C83" w:rsidRPr="00ED7416" w:rsidRDefault="00592C83" w:rsidP="00AF480F">
            <w:pPr>
              <w:pStyle w:val="Paragrafoelenco"/>
              <w:spacing w:after="0" w:line="288" w:lineRule="auto"/>
              <w:ind w:left="274"/>
              <w:rPr>
                <w:rFonts w:eastAsia="Corbel" w:cstheme="minorHAnsi"/>
                <w:sz w:val="18"/>
                <w:szCs w:val="18"/>
              </w:rPr>
            </w:pPr>
            <w:r w:rsidRPr="00E33D4F">
              <w:rPr>
                <w:rFonts w:eastAsia="Corbel" w:cstheme="minorHAnsi"/>
                <w:sz w:val="18"/>
                <w:szCs w:val="18"/>
              </w:rPr>
              <w:t>(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>vo</w:t>
            </w:r>
            <w:r w:rsidRPr="00E33D4F">
              <w:rPr>
                <w:rFonts w:eastAsia="Corbel" w:cstheme="minorHAnsi"/>
                <w:sz w:val="18"/>
                <w:szCs w:val="18"/>
              </w:rPr>
              <w:t>to</w:t>
            </w:r>
            <w:r w:rsidRPr="00E33D4F">
              <w:rPr>
                <w:rFonts w:eastAsia="Corbel" w:cstheme="minorHAnsi"/>
                <w:spacing w:val="-4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spacing w:val="1"/>
                <w:sz w:val="18"/>
                <w:szCs w:val="18"/>
              </w:rPr>
              <w:t>f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>i</w:t>
            </w:r>
            <w:r w:rsidRPr="00E33D4F">
              <w:rPr>
                <w:rFonts w:eastAsia="Corbel" w:cstheme="minorHAnsi"/>
                <w:spacing w:val="1"/>
                <w:sz w:val="18"/>
                <w:szCs w:val="18"/>
              </w:rPr>
              <w:t>n</w:t>
            </w:r>
            <w:r w:rsidRPr="00E33D4F">
              <w:rPr>
                <w:rFonts w:eastAsia="Corbel" w:cstheme="minorHAnsi"/>
                <w:sz w:val="18"/>
                <w:szCs w:val="18"/>
              </w:rPr>
              <w:t>o</w:t>
            </w:r>
            <w:r w:rsidRPr="00E33D4F">
              <w:rPr>
                <w:rFonts w:eastAsia="Corbel" w:cstheme="minorHAnsi"/>
                <w:spacing w:val="-3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sz w:val="18"/>
                <w:szCs w:val="18"/>
              </w:rPr>
              <w:t>a</w:t>
            </w:r>
            <w:r w:rsidRPr="00E33D4F">
              <w:rPr>
                <w:rFonts w:eastAsia="Corbel" w:cstheme="minorHAnsi"/>
                <w:spacing w:val="1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sz w:val="18"/>
                <w:szCs w:val="18"/>
              </w:rPr>
              <w:t>1</w:t>
            </w:r>
            <w:r w:rsidRPr="00E33D4F">
              <w:rPr>
                <w:rFonts w:eastAsia="Corbel" w:cstheme="minorHAnsi"/>
                <w:spacing w:val="1"/>
                <w:sz w:val="18"/>
                <w:szCs w:val="18"/>
              </w:rPr>
              <w:t>0</w:t>
            </w:r>
            <w:r w:rsidRPr="00E33D4F">
              <w:rPr>
                <w:rFonts w:eastAsia="Corbel" w:cstheme="minorHAnsi"/>
                <w:sz w:val="18"/>
                <w:szCs w:val="18"/>
              </w:rPr>
              <w:t>4/110</w:t>
            </w:r>
            <w:r w:rsidRPr="00E33D4F">
              <w:rPr>
                <w:rFonts w:eastAsia="Corbel" w:cstheme="minorHAnsi"/>
                <w:spacing w:val="-4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b/>
                <w:spacing w:val="1"/>
                <w:sz w:val="18"/>
                <w:szCs w:val="18"/>
              </w:rPr>
              <w:t>p</w:t>
            </w:r>
            <w:r w:rsidRPr="00E33D4F">
              <w:rPr>
                <w:rFonts w:eastAsia="Corbel" w:cstheme="minorHAnsi"/>
                <w:b/>
                <w:sz w:val="18"/>
                <w:szCs w:val="18"/>
              </w:rPr>
              <w:t>.</w:t>
            </w:r>
            <w:r w:rsidRPr="00E33D4F">
              <w:rPr>
                <w:rFonts w:eastAsia="Corbel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b/>
                <w:sz w:val="18"/>
                <w:szCs w:val="18"/>
              </w:rPr>
              <w:t>4</w:t>
            </w:r>
            <w:r w:rsidRPr="00E33D4F">
              <w:rPr>
                <w:rFonts w:eastAsia="Corbel" w:cstheme="minorHAnsi"/>
                <w:sz w:val="18"/>
                <w:szCs w:val="18"/>
              </w:rPr>
              <w:t>;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spacing w:val="2"/>
                <w:sz w:val="18"/>
                <w:szCs w:val="18"/>
              </w:rPr>
              <w:t>v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>o</w:t>
            </w:r>
            <w:r w:rsidRPr="00E33D4F">
              <w:rPr>
                <w:rFonts w:eastAsia="Corbel" w:cstheme="minorHAnsi"/>
                <w:sz w:val="18"/>
                <w:szCs w:val="18"/>
              </w:rPr>
              <w:t>to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 xml:space="preserve"> d</w:t>
            </w:r>
            <w:r w:rsidRPr="00E33D4F">
              <w:rPr>
                <w:rFonts w:eastAsia="Corbel" w:cstheme="minorHAnsi"/>
                <w:sz w:val="18"/>
                <w:szCs w:val="18"/>
              </w:rPr>
              <w:t>a 1</w:t>
            </w:r>
            <w:r w:rsidRPr="00E33D4F">
              <w:rPr>
                <w:rFonts w:eastAsia="Corbel" w:cstheme="minorHAnsi"/>
                <w:spacing w:val="1"/>
                <w:sz w:val="18"/>
                <w:szCs w:val="18"/>
              </w:rPr>
              <w:t>0</w:t>
            </w:r>
            <w:r w:rsidRPr="00E33D4F">
              <w:rPr>
                <w:rFonts w:eastAsia="Corbel" w:cstheme="minorHAnsi"/>
                <w:sz w:val="18"/>
                <w:szCs w:val="18"/>
              </w:rPr>
              <w:t>5</w:t>
            </w:r>
            <w:r w:rsidRPr="00E33D4F">
              <w:rPr>
                <w:rFonts w:eastAsia="Corbel" w:cstheme="minorHAnsi"/>
                <w:spacing w:val="-2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>fi</w:t>
            </w:r>
            <w:r w:rsidRPr="00E33D4F">
              <w:rPr>
                <w:rFonts w:eastAsia="Corbel" w:cstheme="minorHAnsi"/>
                <w:spacing w:val="1"/>
                <w:sz w:val="18"/>
                <w:szCs w:val="18"/>
              </w:rPr>
              <w:t>n</w:t>
            </w:r>
            <w:r w:rsidRPr="00E33D4F">
              <w:rPr>
                <w:rFonts w:eastAsia="Corbel" w:cstheme="minorHAnsi"/>
                <w:sz w:val="18"/>
                <w:szCs w:val="18"/>
              </w:rPr>
              <w:t>o</w:t>
            </w:r>
            <w:r w:rsidRPr="00E33D4F">
              <w:rPr>
                <w:rFonts w:eastAsia="Corbel" w:cstheme="minorHAnsi"/>
                <w:spacing w:val="-3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sz w:val="18"/>
                <w:szCs w:val="18"/>
              </w:rPr>
              <w:t>a</w:t>
            </w:r>
            <w:r w:rsidRPr="00E33D4F">
              <w:rPr>
                <w:rFonts w:eastAsia="Corbel" w:cstheme="minorHAnsi"/>
                <w:spacing w:val="1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sz w:val="18"/>
                <w:szCs w:val="18"/>
              </w:rPr>
              <w:t>11</w:t>
            </w:r>
            <w:r w:rsidRPr="00E33D4F">
              <w:rPr>
                <w:rFonts w:eastAsia="Corbel" w:cstheme="minorHAnsi"/>
                <w:spacing w:val="1"/>
                <w:sz w:val="18"/>
                <w:szCs w:val="18"/>
              </w:rPr>
              <w:t>0</w:t>
            </w:r>
            <w:r w:rsidRPr="00E33D4F">
              <w:rPr>
                <w:rFonts w:eastAsia="Corbel" w:cstheme="minorHAnsi"/>
                <w:sz w:val="18"/>
                <w:szCs w:val="18"/>
              </w:rPr>
              <w:t>/110</w:t>
            </w:r>
            <w:r w:rsidRPr="00E33D4F">
              <w:rPr>
                <w:rFonts w:eastAsia="Corbel" w:cstheme="minorHAnsi"/>
                <w:spacing w:val="-4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b/>
                <w:spacing w:val="1"/>
                <w:sz w:val="18"/>
                <w:szCs w:val="18"/>
              </w:rPr>
              <w:t>p</w:t>
            </w:r>
            <w:r w:rsidRPr="00E33D4F">
              <w:rPr>
                <w:rFonts w:eastAsia="Corbel" w:cstheme="minorHAnsi"/>
                <w:b/>
                <w:sz w:val="18"/>
                <w:szCs w:val="18"/>
              </w:rPr>
              <w:t>.</w:t>
            </w:r>
            <w:r w:rsidRPr="00E33D4F">
              <w:rPr>
                <w:rFonts w:eastAsia="Corbel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b/>
                <w:sz w:val="18"/>
                <w:szCs w:val="18"/>
              </w:rPr>
              <w:t>5;</w:t>
            </w:r>
            <w:r w:rsidRPr="00E33D4F">
              <w:rPr>
                <w:rFonts w:eastAsia="Corbel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>vo</w:t>
            </w:r>
            <w:r w:rsidRPr="00E33D4F">
              <w:rPr>
                <w:rFonts w:eastAsia="Corbel" w:cstheme="minorHAnsi"/>
                <w:spacing w:val="3"/>
                <w:sz w:val="18"/>
                <w:szCs w:val="18"/>
              </w:rPr>
              <w:t>t</w:t>
            </w:r>
            <w:r w:rsidRPr="00E33D4F">
              <w:rPr>
                <w:rFonts w:eastAsia="Corbel" w:cstheme="minorHAnsi"/>
                <w:sz w:val="18"/>
                <w:szCs w:val="18"/>
              </w:rPr>
              <w:t>o</w:t>
            </w:r>
            <w:r w:rsidRPr="00E33D4F">
              <w:rPr>
                <w:rFonts w:eastAsia="Corbel" w:cstheme="minorHAnsi"/>
                <w:spacing w:val="-4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sz w:val="18"/>
                <w:szCs w:val="18"/>
              </w:rPr>
              <w:t>110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sz w:val="18"/>
                <w:szCs w:val="18"/>
              </w:rPr>
              <w:t>e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 xml:space="preserve"> l</w:t>
            </w:r>
            <w:r w:rsidRPr="00E33D4F">
              <w:rPr>
                <w:rFonts w:eastAsia="Corbel" w:cstheme="minorHAnsi"/>
                <w:spacing w:val="2"/>
                <w:sz w:val="18"/>
                <w:szCs w:val="18"/>
              </w:rPr>
              <w:t>o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>d</w:t>
            </w:r>
            <w:r w:rsidRPr="00E33D4F">
              <w:rPr>
                <w:rFonts w:eastAsia="Corbel" w:cstheme="minorHAnsi"/>
                <w:sz w:val="18"/>
                <w:szCs w:val="18"/>
              </w:rPr>
              <w:t>e</w:t>
            </w:r>
            <w:r w:rsidRPr="00E33D4F">
              <w:rPr>
                <w:rFonts w:eastAsia="Corbel" w:cstheme="minorHAnsi"/>
                <w:spacing w:val="-2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b/>
                <w:spacing w:val="1"/>
                <w:sz w:val="18"/>
                <w:szCs w:val="18"/>
              </w:rPr>
              <w:t>p</w:t>
            </w:r>
            <w:r w:rsidRPr="00E33D4F">
              <w:rPr>
                <w:rFonts w:eastAsia="Corbel" w:cstheme="minorHAnsi"/>
                <w:b/>
                <w:spacing w:val="-1"/>
                <w:sz w:val="18"/>
                <w:szCs w:val="18"/>
              </w:rPr>
              <w:t>.</w:t>
            </w:r>
            <w:r w:rsidRPr="00E33D4F">
              <w:rPr>
                <w:rFonts w:eastAsia="Corbel" w:cstheme="minorHAnsi"/>
                <w:b/>
                <w:spacing w:val="1"/>
                <w:sz w:val="18"/>
                <w:szCs w:val="18"/>
              </w:rPr>
              <w:t>6</w:t>
            </w:r>
          </w:p>
          <w:p w14:paraId="54527745" w14:textId="77777777" w:rsidR="00592C83" w:rsidRPr="00E33D4F" w:rsidRDefault="00592C83" w:rsidP="00AF480F">
            <w:pPr>
              <w:pStyle w:val="Paragrafoelenco"/>
              <w:spacing w:after="0" w:line="288" w:lineRule="auto"/>
              <w:ind w:left="274"/>
              <w:rPr>
                <w:rFonts w:eastAsia="Corbel" w:cstheme="minorHAnsi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B6750B" w14:textId="77777777" w:rsidR="00592C83" w:rsidRPr="00E33D4F" w:rsidRDefault="00592C83" w:rsidP="00AF480F">
            <w:pPr>
              <w:spacing w:after="0" w:line="288" w:lineRule="auto"/>
              <w:rPr>
                <w:rFonts w:cstheme="minorHAnsi"/>
                <w:sz w:val="18"/>
                <w:szCs w:val="18"/>
              </w:rPr>
            </w:pPr>
          </w:p>
          <w:p w14:paraId="44B5252D" w14:textId="77777777" w:rsidR="00592C83" w:rsidRPr="00E33D4F" w:rsidRDefault="00592C83" w:rsidP="00AF480F">
            <w:pPr>
              <w:spacing w:after="0" w:line="288" w:lineRule="auto"/>
              <w:rPr>
                <w:rFonts w:cstheme="minorHAnsi"/>
                <w:sz w:val="18"/>
                <w:szCs w:val="18"/>
              </w:rPr>
            </w:pPr>
          </w:p>
          <w:p w14:paraId="746004B0" w14:textId="77777777" w:rsidR="00592C83" w:rsidRPr="00E33D4F" w:rsidRDefault="00592C83" w:rsidP="00AF480F">
            <w:pPr>
              <w:spacing w:after="0" w:line="288" w:lineRule="auto"/>
              <w:ind w:left="105"/>
              <w:rPr>
                <w:rFonts w:eastAsia="Corbel" w:cstheme="minorHAnsi"/>
                <w:sz w:val="18"/>
                <w:szCs w:val="18"/>
                <w:lang w:val="en-GB"/>
              </w:rPr>
            </w:pPr>
            <w:r w:rsidRPr="00E33D4F">
              <w:rPr>
                <w:rFonts w:eastAsia="Corbel" w:cstheme="minorHAnsi"/>
                <w:sz w:val="18"/>
                <w:szCs w:val="18"/>
                <w:lang w:val="en-GB"/>
              </w:rPr>
              <w:t>p.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  <w:lang w:val="en-GB"/>
              </w:rPr>
              <w:t xml:space="preserve"> </w:t>
            </w:r>
            <w:r w:rsidRPr="00E33D4F">
              <w:rPr>
                <w:rFonts w:eastAsia="Corbel" w:cstheme="minorHAnsi"/>
                <w:spacing w:val="1"/>
                <w:sz w:val="18"/>
                <w:szCs w:val="18"/>
                <w:lang w:val="en-GB"/>
              </w:rPr>
              <w:t>max</w:t>
            </w:r>
            <w:r w:rsidRPr="00E33D4F">
              <w:rPr>
                <w:rFonts w:eastAsia="Corbel" w:cstheme="minorHAnsi"/>
                <w:sz w:val="18"/>
                <w:szCs w:val="18"/>
                <w:lang w:val="en-GB"/>
              </w:rPr>
              <w:t>.</w:t>
            </w:r>
            <w:r w:rsidRPr="00E33D4F">
              <w:rPr>
                <w:rFonts w:eastAsia="Corbel" w:cstheme="minorHAnsi"/>
                <w:spacing w:val="-3"/>
                <w:sz w:val="18"/>
                <w:szCs w:val="18"/>
                <w:lang w:val="en-GB"/>
              </w:rPr>
              <w:t xml:space="preserve"> </w:t>
            </w:r>
            <w:r w:rsidRPr="00E33D4F">
              <w:rPr>
                <w:rFonts w:eastAsia="Corbel" w:cstheme="minorHAnsi"/>
                <w:b/>
                <w:sz w:val="18"/>
                <w:szCs w:val="18"/>
                <w:lang w:val="en-GB"/>
              </w:rPr>
              <w:t>6</w:t>
            </w:r>
          </w:p>
          <w:p w14:paraId="22A0CFDF" w14:textId="77777777" w:rsidR="00592C83" w:rsidRPr="00E33D4F" w:rsidRDefault="00592C83" w:rsidP="00AF480F">
            <w:pPr>
              <w:spacing w:after="0" w:line="288" w:lineRule="auto"/>
              <w:rPr>
                <w:rFonts w:cstheme="minorHAnsi"/>
                <w:sz w:val="18"/>
                <w:szCs w:val="18"/>
                <w:lang w:val="en-GB"/>
              </w:rPr>
            </w:pPr>
          </w:p>
          <w:p w14:paraId="0E536246" w14:textId="77777777" w:rsidR="00592C83" w:rsidRPr="00E33D4F" w:rsidRDefault="00592C83" w:rsidP="00AF480F">
            <w:pPr>
              <w:spacing w:after="0" w:line="288" w:lineRule="auto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EDDD1D" w14:textId="77777777" w:rsidR="00592C83" w:rsidRPr="00E33D4F" w:rsidRDefault="00592C83" w:rsidP="00AF480F">
            <w:pPr>
              <w:spacing w:after="0" w:line="288" w:lineRule="auto"/>
              <w:rPr>
                <w:rFonts w:cstheme="minorHAnsi"/>
                <w:sz w:val="18"/>
                <w:szCs w:val="18"/>
                <w:lang w:val="en-GB"/>
              </w:rPr>
            </w:pPr>
          </w:p>
        </w:tc>
      </w:tr>
      <w:tr w:rsidR="00592C83" w:rsidRPr="00E33D4F" w14:paraId="05F08EC1" w14:textId="77777777" w:rsidTr="00592C83">
        <w:trPr>
          <w:gridBefore w:val="1"/>
          <w:wBefore w:w="6" w:type="dxa"/>
          <w:trHeight w:hRule="exact" w:val="856"/>
        </w:trPr>
        <w:tc>
          <w:tcPr>
            <w:tcW w:w="63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44A877" w14:textId="77777777" w:rsidR="00592C83" w:rsidRPr="00E33D4F" w:rsidRDefault="00592C83" w:rsidP="00AF480F">
            <w:pPr>
              <w:spacing w:after="0" w:line="288" w:lineRule="auto"/>
              <w:ind w:left="102"/>
              <w:rPr>
                <w:rFonts w:eastAsia="Corbel" w:cstheme="minorHAnsi"/>
                <w:sz w:val="18"/>
                <w:szCs w:val="18"/>
              </w:rPr>
            </w:pPr>
            <w:r w:rsidRPr="00E33D4F">
              <w:rPr>
                <w:rFonts w:eastAsia="Corbel" w:cstheme="minorHAnsi"/>
                <w:b/>
                <w:spacing w:val="-1"/>
                <w:sz w:val="18"/>
                <w:szCs w:val="18"/>
              </w:rPr>
              <w:t>T</w:t>
            </w:r>
            <w:r w:rsidRPr="00E33D4F">
              <w:rPr>
                <w:rFonts w:eastAsia="Corbel" w:cstheme="minorHAnsi"/>
                <w:b/>
                <w:spacing w:val="1"/>
                <w:sz w:val="18"/>
                <w:szCs w:val="18"/>
              </w:rPr>
              <w:t>it</w:t>
            </w:r>
            <w:r w:rsidRPr="00E33D4F">
              <w:rPr>
                <w:rFonts w:eastAsia="Corbel" w:cstheme="minorHAnsi"/>
                <w:b/>
                <w:sz w:val="18"/>
                <w:szCs w:val="18"/>
              </w:rPr>
              <w:t>oli</w:t>
            </w:r>
            <w:r w:rsidRPr="00E33D4F">
              <w:rPr>
                <w:rFonts w:eastAsia="Corbel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b/>
                <w:spacing w:val="-1"/>
                <w:sz w:val="18"/>
                <w:szCs w:val="18"/>
              </w:rPr>
              <w:t>d</w:t>
            </w:r>
            <w:r w:rsidRPr="00E33D4F">
              <w:rPr>
                <w:rFonts w:eastAsia="Corbel" w:cstheme="minorHAnsi"/>
                <w:b/>
                <w:spacing w:val="1"/>
                <w:sz w:val="18"/>
                <w:szCs w:val="18"/>
              </w:rPr>
              <w:t>i</w:t>
            </w:r>
            <w:r w:rsidRPr="00E33D4F">
              <w:rPr>
                <w:rFonts w:eastAsia="Corbel" w:cstheme="minorHAnsi"/>
                <w:b/>
                <w:spacing w:val="-1"/>
                <w:sz w:val="18"/>
                <w:szCs w:val="18"/>
              </w:rPr>
              <w:t>d</w:t>
            </w:r>
            <w:r w:rsidRPr="00E33D4F">
              <w:rPr>
                <w:rFonts w:eastAsia="Corbel" w:cstheme="minorHAnsi"/>
                <w:b/>
                <w:spacing w:val="1"/>
                <w:sz w:val="18"/>
                <w:szCs w:val="18"/>
              </w:rPr>
              <w:t>attic</w:t>
            </w:r>
            <w:r w:rsidRPr="00E33D4F">
              <w:rPr>
                <w:rFonts w:eastAsia="Corbel" w:cstheme="minorHAnsi"/>
                <w:b/>
                <w:sz w:val="18"/>
                <w:szCs w:val="18"/>
              </w:rPr>
              <w:t>i</w:t>
            </w:r>
            <w:r w:rsidRPr="00E33D4F">
              <w:rPr>
                <w:rFonts w:eastAsia="Corbel" w:cstheme="minorHAnsi"/>
                <w:b/>
                <w:spacing w:val="-6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b/>
                <w:spacing w:val="1"/>
                <w:sz w:val="18"/>
                <w:szCs w:val="18"/>
              </w:rPr>
              <w:t>c</w:t>
            </w:r>
            <w:r w:rsidRPr="00E33D4F">
              <w:rPr>
                <w:rFonts w:eastAsia="Corbel" w:cstheme="minorHAnsi"/>
                <w:b/>
                <w:spacing w:val="-1"/>
                <w:sz w:val="18"/>
                <w:szCs w:val="18"/>
              </w:rPr>
              <w:t>u</w:t>
            </w:r>
            <w:r w:rsidRPr="00E33D4F">
              <w:rPr>
                <w:rFonts w:eastAsia="Corbel" w:cstheme="minorHAnsi"/>
                <w:b/>
                <w:sz w:val="18"/>
                <w:szCs w:val="18"/>
              </w:rPr>
              <w:t>l</w:t>
            </w:r>
            <w:r w:rsidRPr="00E33D4F">
              <w:rPr>
                <w:rFonts w:eastAsia="Corbel" w:cstheme="minorHAnsi"/>
                <w:b/>
                <w:spacing w:val="1"/>
                <w:sz w:val="18"/>
                <w:szCs w:val="18"/>
              </w:rPr>
              <w:t>t</w:t>
            </w:r>
            <w:r w:rsidRPr="00E33D4F">
              <w:rPr>
                <w:rFonts w:eastAsia="Corbel" w:cstheme="minorHAnsi"/>
                <w:b/>
                <w:spacing w:val="-1"/>
                <w:sz w:val="18"/>
                <w:szCs w:val="18"/>
              </w:rPr>
              <w:t>u</w:t>
            </w:r>
            <w:r w:rsidRPr="00E33D4F">
              <w:rPr>
                <w:rFonts w:eastAsia="Corbel" w:cstheme="minorHAnsi"/>
                <w:b/>
                <w:sz w:val="18"/>
                <w:szCs w:val="18"/>
              </w:rPr>
              <w:t>r</w:t>
            </w:r>
            <w:r w:rsidRPr="00E33D4F">
              <w:rPr>
                <w:rFonts w:eastAsia="Corbel" w:cstheme="minorHAnsi"/>
                <w:b/>
                <w:spacing w:val="1"/>
                <w:sz w:val="18"/>
                <w:szCs w:val="18"/>
              </w:rPr>
              <w:t>a</w:t>
            </w:r>
            <w:r w:rsidRPr="00E33D4F">
              <w:rPr>
                <w:rFonts w:eastAsia="Corbel" w:cstheme="minorHAnsi"/>
                <w:b/>
                <w:sz w:val="18"/>
                <w:szCs w:val="18"/>
              </w:rPr>
              <w:t>li</w:t>
            </w:r>
          </w:p>
          <w:p w14:paraId="4AFF9367" w14:textId="77777777" w:rsidR="00592C83" w:rsidRPr="00E33D4F" w:rsidRDefault="00592C83" w:rsidP="00AF480F">
            <w:pPr>
              <w:spacing w:after="0" w:line="288" w:lineRule="auto"/>
              <w:ind w:left="102" w:right="76"/>
              <w:rPr>
                <w:rFonts w:eastAsia="Corbel" w:cstheme="minorHAnsi"/>
                <w:sz w:val="18"/>
                <w:szCs w:val="18"/>
              </w:rPr>
            </w:pPr>
            <w:r w:rsidRPr="00E33D4F">
              <w:rPr>
                <w:rFonts w:eastAsia="Corbel" w:cstheme="minorHAnsi"/>
                <w:sz w:val="18"/>
                <w:szCs w:val="18"/>
              </w:rPr>
              <w:t xml:space="preserve">• 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>P</w:t>
            </w:r>
            <w:r w:rsidRPr="00E33D4F">
              <w:rPr>
                <w:rFonts w:eastAsia="Corbel" w:cstheme="minorHAnsi"/>
                <w:spacing w:val="1"/>
                <w:sz w:val="18"/>
                <w:szCs w:val="18"/>
              </w:rPr>
              <w:t>a</w:t>
            </w:r>
            <w:r w:rsidRPr="00E33D4F">
              <w:rPr>
                <w:rFonts w:eastAsia="Corbel" w:cstheme="minorHAnsi"/>
                <w:sz w:val="18"/>
                <w:szCs w:val="18"/>
              </w:rPr>
              <w:t>rt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>eci</w:t>
            </w:r>
            <w:r w:rsidRPr="00E33D4F">
              <w:rPr>
                <w:rFonts w:eastAsia="Corbel" w:cstheme="minorHAnsi"/>
                <w:sz w:val="18"/>
                <w:szCs w:val="18"/>
              </w:rPr>
              <w:t>p</w:t>
            </w:r>
            <w:r w:rsidRPr="00E33D4F">
              <w:rPr>
                <w:rFonts w:eastAsia="Corbel" w:cstheme="minorHAnsi"/>
                <w:spacing w:val="1"/>
                <w:sz w:val="18"/>
                <w:szCs w:val="18"/>
              </w:rPr>
              <w:t>a</w:t>
            </w:r>
            <w:r w:rsidRPr="00E33D4F">
              <w:rPr>
                <w:rFonts w:eastAsia="Corbel" w:cstheme="minorHAnsi"/>
                <w:spacing w:val="3"/>
                <w:sz w:val="18"/>
                <w:szCs w:val="18"/>
              </w:rPr>
              <w:t>z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>io</w:t>
            </w:r>
            <w:r w:rsidRPr="00E33D4F">
              <w:rPr>
                <w:rFonts w:eastAsia="Corbel" w:cstheme="minorHAnsi"/>
                <w:spacing w:val="1"/>
                <w:sz w:val="18"/>
                <w:szCs w:val="18"/>
              </w:rPr>
              <w:t>n</w:t>
            </w:r>
            <w:r w:rsidRPr="00E33D4F">
              <w:rPr>
                <w:rFonts w:eastAsia="Corbel" w:cstheme="minorHAnsi"/>
                <w:sz w:val="18"/>
                <w:szCs w:val="18"/>
              </w:rPr>
              <w:t>e</w:t>
            </w:r>
            <w:r w:rsidRPr="00E33D4F">
              <w:rPr>
                <w:rFonts w:eastAsia="Corbel" w:cstheme="minorHAnsi"/>
                <w:spacing w:val="-12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sz w:val="18"/>
                <w:szCs w:val="18"/>
              </w:rPr>
              <w:t>a</w:t>
            </w:r>
            <w:r w:rsidRPr="00E33D4F">
              <w:rPr>
                <w:rFonts w:eastAsia="Corbel" w:cstheme="minorHAnsi"/>
                <w:spacing w:val="1"/>
                <w:sz w:val="18"/>
                <w:szCs w:val="18"/>
              </w:rPr>
              <w:t xml:space="preserve"> c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>o</w:t>
            </w:r>
            <w:r w:rsidRPr="00E33D4F">
              <w:rPr>
                <w:rFonts w:eastAsia="Corbel" w:cstheme="minorHAnsi"/>
                <w:sz w:val="18"/>
                <w:szCs w:val="18"/>
              </w:rPr>
              <w:t>r</w:t>
            </w:r>
            <w:r w:rsidRPr="00E33D4F">
              <w:rPr>
                <w:rFonts w:eastAsia="Corbel" w:cstheme="minorHAnsi"/>
                <w:spacing w:val="1"/>
                <w:sz w:val="18"/>
                <w:szCs w:val="18"/>
              </w:rPr>
              <w:t>s</w:t>
            </w:r>
            <w:r w:rsidRPr="00E33D4F">
              <w:rPr>
                <w:rFonts w:eastAsia="Corbel" w:cstheme="minorHAnsi"/>
                <w:sz w:val="18"/>
                <w:szCs w:val="18"/>
              </w:rPr>
              <w:t>i</w:t>
            </w:r>
            <w:r w:rsidRPr="00E33D4F">
              <w:rPr>
                <w:rFonts w:eastAsia="Corbel" w:cstheme="minorHAnsi"/>
                <w:spacing w:val="-3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>d</w:t>
            </w:r>
            <w:r w:rsidRPr="00E33D4F">
              <w:rPr>
                <w:rFonts w:eastAsia="Corbel" w:cstheme="minorHAnsi"/>
                <w:sz w:val="18"/>
                <w:szCs w:val="18"/>
              </w:rPr>
              <w:t>i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spacing w:val="1"/>
                <w:w w:val="99"/>
                <w:sz w:val="18"/>
                <w:szCs w:val="18"/>
              </w:rPr>
              <w:t>f</w:t>
            </w:r>
            <w:r w:rsidRPr="00E33D4F">
              <w:rPr>
                <w:rFonts w:eastAsia="Corbel" w:cstheme="minorHAnsi"/>
                <w:spacing w:val="-1"/>
                <w:w w:val="99"/>
                <w:sz w:val="18"/>
                <w:szCs w:val="18"/>
              </w:rPr>
              <w:t>o</w:t>
            </w:r>
            <w:r w:rsidRPr="00E33D4F">
              <w:rPr>
                <w:rFonts w:eastAsia="Corbel" w:cstheme="minorHAnsi"/>
                <w:spacing w:val="3"/>
                <w:w w:val="99"/>
                <w:sz w:val="18"/>
                <w:szCs w:val="18"/>
              </w:rPr>
              <w:t>r</w:t>
            </w:r>
            <w:r w:rsidRPr="00E33D4F">
              <w:rPr>
                <w:rFonts w:eastAsia="Corbel" w:cstheme="minorHAnsi"/>
                <w:spacing w:val="1"/>
                <w:w w:val="99"/>
                <w:sz w:val="18"/>
                <w:szCs w:val="18"/>
              </w:rPr>
              <w:t>ma</w:t>
            </w:r>
            <w:r w:rsidRPr="00E33D4F">
              <w:rPr>
                <w:rFonts w:eastAsia="Corbel" w:cstheme="minorHAnsi"/>
                <w:w w:val="99"/>
                <w:sz w:val="18"/>
                <w:szCs w:val="18"/>
              </w:rPr>
              <w:t>z</w:t>
            </w:r>
            <w:r w:rsidRPr="00E33D4F">
              <w:rPr>
                <w:rFonts w:eastAsia="Corbel" w:cstheme="minorHAnsi"/>
                <w:spacing w:val="-1"/>
                <w:w w:val="99"/>
                <w:sz w:val="18"/>
                <w:szCs w:val="18"/>
              </w:rPr>
              <w:t>io</w:t>
            </w:r>
            <w:r w:rsidRPr="00E33D4F">
              <w:rPr>
                <w:rFonts w:eastAsia="Corbel" w:cstheme="minorHAnsi"/>
                <w:spacing w:val="1"/>
                <w:w w:val="99"/>
                <w:sz w:val="18"/>
                <w:szCs w:val="18"/>
              </w:rPr>
              <w:t>n</w:t>
            </w:r>
            <w:r w:rsidRPr="00E33D4F">
              <w:rPr>
                <w:rFonts w:eastAsia="Corbel" w:cstheme="minorHAnsi"/>
                <w:spacing w:val="-1"/>
                <w:w w:val="99"/>
                <w:sz w:val="18"/>
                <w:szCs w:val="18"/>
              </w:rPr>
              <w:t>e</w:t>
            </w:r>
            <w:r w:rsidRPr="00E33D4F">
              <w:rPr>
                <w:rFonts w:eastAsia="Corbel" w:cstheme="minorHAnsi"/>
                <w:w w:val="99"/>
                <w:sz w:val="18"/>
                <w:szCs w:val="18"/>
              </w:rPr>
              <w:t>/</w:t>
            </w:r>
            <w:r w:rsidRPr="00E33D4F">
              <w:rPr>
                <w:rFonts w:eastAsia="Corbel" w:cstheme="minorHAnsi"/>
                <w:spacing w:val="1"/>
                <w:w w:val="99"/>
                <w:sz w:val="18"/>
                <w:szCs w:val="18"/>
              </w:rPr>
              <w:t>a</w:t>
            </w:r>
            <w:r w:rsidRPr="00E33D4F">
              <w:rPr>
                <w:rFonts w:eastAsia="Corbel" w:cstheme="minorHAnsi"/>
                <w:w w:val="99"/>
                <w:sz w:val="18"/>
                <w:szCs w:val="18"/>
              </w:rPr>
              <w:t>g</w:t>
            </w:r>
            <w:r w:rsidRPr="00E33D4F">
              <w:rPr>
                <w:rFonts w:eastAsia="Corbel" w:cstheme="minorHAnsi"/>
                <w:spacing w:val="2"/>
                <w:w w:val="99"/>
                <w:sz w:val="18"/>
                <w:szCs w:val="18"/>
              </w:rPr>
              <w:t>g</w:t>
            </w:r>
            <w:r w:rsidRPr="00E33D4F">
              <w:rPr>
                <w:rFonts w:eastAsia="Corbel" w:cstheme="minorHAnsi"/>
                <w:spacing w:val="-1"/>
                <w:w w:val="99"/>
                <w:sz w:val="18"/>
                <w:szCs w:val="18"/>
              </w:rPr>
              <w:t>io</w:t>
            </w:r>
            <w:r w:rsidRPr="00E33D4F">
              <w:rPr>
                <w:rFonts w:eastAsia="Corbel" w:cstheme="minorHAnsi"/>
                <w:w w:val="99"/>
                <w:sz w:val="18"/>
                <w:szCs w:val="18"/>
              </w:rPr>
              <w:t>r</w:t>
            </w:r>
            <w:r w:rsidRPr="00E33D4F">
              <w:rPr>
                <w:rFonts w:eastAsia="Corbel" w:cstheme="minorHAnsi"/>
                <w:spacing w:val="1"/>
                <w:w w:val="99"/>
                <w:sz w:val="18"/>
                <w:szCs w:val="18"/>
              </w:rPr>
              <w:t>nam</w:t>
            </w:r>
            <w:r w:rsidRPr="00E33D4F">
              <w:rPr>
                <w:rFonts w:eastAsia="Corbel" w:cstheme="minorHAnsi"/>
                <w:spacing w:val="-1"/>
                <w:w w:val="99"/>
                <w:sz w:val="18"/>
                <w:szCs w:val="18"/>
              </w:rPr>
              <w:t>e</w:t>
            </w:r>
            <w:r w:rsidRPr="00E33D4F">
              <w:rPr>
                <w:rFonts w:eastAsia="Corbel" w:cstheme="minorHAnsi"/>
                <w:spacing w:val="1"/>
                <w:w w:val="99"/>
                <w:sz w:val="18"/>
                <w:szCs w:val="18"/>
              </w:rPr>
              <w:t>n</w:t>
            </w:r>
            <w:r w:rsidRPr="00E33D4F">
              <w:rPr>
                <w:rFonts w:eastAsia="Corbel" w:cstheme="minorHAnsi"/>
                <w:spacing w:val="3"/>
                <w:w w:val="99"/>
                <w:sz w:val="18"/>
                <w:szCs w:val="18"/>
              </w:rPr>
              <w:t>t</w:t>
            </w:r>
            <w:r w:rsidRPr="00E33D4F">
              <w:rPr>
                <w:rFonts w:eastAsia="Corbel" w:cstheme="minorHAnsi"/>
                <w:w w:val="99"/>
                <w:sz w:val="18"/>
                <w:szCs w:val="18"/>
              </w:rPr>
              <w:t xml:space="preserve">o 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>i</w:t>
            </w:r>
            <w:r w:rsidRPr="00E33D4F">
              <w:rPr>
                <w:rFonts w:eastAsia="Corbel" w:cstheme="minorHAnsi"/>
                <w:spacing w:val="1"/>
                <w:sz w:val="18"/>
                <w:szCs w:val="18"/>
              </w:rPr>
              <w:t>n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>e</w:t>
            </w:r>
            <w:r w:rsidRPr="00E33D4F">
              <w:rPr>
                <w:rFonts w:eastAsia="Corbel" w:cstheme="minorHAnsi"/>
                <w:spacing w:val="3"/>
                <w:sz w:val="18"/>
                <w:szCs w:val="18"/>
              </w:rPr>
              <w:t>r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>e</w:t>
            </w:r>
            <w:r w:rsidRPr="00E33D4F">
              <w:rPr>
                <w:rFonts w:eastAsia="Corbel" w:cstheme="minorHAnsi"/>
                <w:spacing w:val="1"/>
                <w:sz w:val="18"/>
                <w:szCs w:val="18"/>
              </w:rPr>
              <w:t>n</w:t>
            </w:r>
            <w:r w:rsidRPr="00E33D4F">
              <w:rPr>
                <w:rFonts w:eastAsia="Corbel" w:cstheme="minorHAnsi"/>
                <w:sz w:val="18"/>
                <w:szCs w:val="18"/>
              </w:rPr>
              <w:t>ti</w:t>
            </w:r>
            <w:r w:rsidRPr="00E33D4F">
              <w:rPr>
                <w:rFonts w:eastAsia="Corbel" w:cstheme="minorHAnsi"/>
                <w:spacing w:val="-6"/>
                <w:sz w:val="18"/>
                <w:szCs w:val="18"/>
              </w:rPr>
              <w:t xml:space="preserve"> </w:t>
            </w:r>
            <w:proofErr w:type="gramStart"/>
            <w:r w:rsidRPr="00FC101E">
              <w:rPr>
                <w:rFonts w:eastAsia="Corbel" w:cstheme="minorHAnsi"/>
                <w:spacing w:val="-1"/>
                <w:sz w:val="18"/>
                <w:szCs w:val="18"/>
              </w:rPr>
              <w:t>la</w:t>
            </w:r>
            <w:proofErr w:type="gramEnd"/>
            <w:r w:rsidRPr="00FC101E">
              <w:rPr>
                <w:rFonts w:eastAsia="Corbel" w:cstheme="minorHAnsi"/>
                <w:spacing w:val="-1"/>
                <w:sz w:val="18"/>
                <w:szCs w:val="18"/>
              </w:rPr>
              <w:t xml:space="preserve"> didattica della disciplina relativa al modulo da realizzare</w:t>
            </w:r>
            <w:r w:rsidRPr="00E33D4F">
              <w:rPr>
                <w:rFonts w:eastAsia="Corbel" w:cstheme="minorHAnsi"/>
                <w:spacing w:val="-3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sz w:val="18"/>
                <w:szCs w:val="18"/>
              </w:rPr>
              <w:t>(</w:t>
            </w:r>
            <w:r w:rsidRPr="00E33D4F">
              <w:rPr>
                <w:rFonts w:eastAsia="Corbel" w:cstheme="minorHAnsi"/>
                <w:spacing w:val="1"/>
                <w:sz w:val="18"/>
                <w:szCs w:val="18"/>
              </w:rPr>
              <w:t>ma</w:t>
            </w:r>
            <w:r w:rsidRPr="00E33D4F">
              <w:rPr>
                <w:rFonts w:eastAsia="Corbel" w:cstheme="minorHAnsi"/>
                <w:sz w:val="18"/>
                <w:szCs w:val="18"/>
              </w:rPr>
              <w:t>x</w:t>
            </w:r>
            <w:r w:rsidRPr="00E33D4F">
              <w:rPr>
                <w:rFonts w:eastAsia="Corbel" w:cstheme="minorHAnsi"/>
                <w:spacing w:val="-3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spacing w:val="1"/>
                <w:sz w:val="18"/>
                <w:szCs w:val="18"/>
              </w:rPr>
              <w:t>3</w:t>
            </w:r>
            <w:r w:rsidRPr="00E33D4F">
              <w:rPr>
                <w:rFonts w:eastAsia="Corbel" w:cstheme="minorHAnsi"/>
                <w:sz w:val="18"/>
                <w:szCs w:val="18"/>
              </w:rPr>
              <w:t>)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sz w:val="18"/>
                <w:szCs w:val="18"/>
              </w:rPr>
              <w:t>-</w:t>
            </w:r>
            <w:r w:rsidRPr="00E33D4F">
              <w:rPr>
                <w:rFonts w:eastAsia="Corbel" w:cstheme="minorHAnsi"/>
                <w:spacing w:val="-2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b/>
                <w:spacing w:val="1"/>
                <w:sz w:val="18"/>
                <w:szCs w:val="18"/>
              </w:rPr>
              <w:t>p</w:t>
            </w:r>
            <w:r w:rsidRPr="00E33D4F">
              <w:rPr>
                <w:rFonts w:eastAsia="Corbel" w:cstheme="minorHAnsi"/>
                <w:b/>
                <w:sz w:val="18"/>
                <w:szCs w:val="18"/>
              </w:rPr>
              <w:t>.</w:t>
            </w:r>
            <w:r w:rsidRPr="00E33D4F">
              <w:rPr>
                <w:rFonts w:eastAsia="Corbel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b/>
                <w:sz w:val="18"/>
                <w:szCs w:val="18"/>
              </w:rPr>
              <w:t xml:space="preserve">3 </w:t>
            </w:r>
            <w:r w:rsidRPr="00E33D4F">
              <w:rPr>
                <w:rFonts w:eastAsia="Corbel" w:cstheme="minorHAnsi"/>
                <w:sz w:val="18"/>
                <w:szCs w:val="18"/>
              </w:rPr>
              <w:t>p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>e</w:t>
            </w:r>
            <w:r w:rsidRPr="00E33D4F">
              <w:rPr>
                <w:rFonts w:eastAsia="Corbel" w:cstheme="minorHAnsi"/>
                <w:sz w:val="18"/>
                <w:szCs w:val="18"/>
              </w:rPr>
              <w:t>r</w:t>
            </w:r>
            <w:r w:rsidRPr="00E33D4F">
              <w:rPr>
                <w:rFonts w:eastAsia="Corbel" w:cstheme="minorHAnsi"/>
                <w:spacing w:val="-2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>o</w:t>
            </w:r>
            <w:r w:rsidRPr="00E33D4F">
              <w:rPr>
                <w:rFonts w:eastAsia="Corbel" w:cstheme="minorHAnsi"/>
                <w:sz w:val="18"/>
                <w:szCs w:val="18"/>
              </w:rPr>
              <w:t>g</w:t>
            </w:r>
            <w:r w:rsidRPr="00E33D4F">
              <w:rPr>
                <w:rFonts w:eastAsia="Corbel" w:cstheme="minorHAnsi"/>
                <w:spacing w:val="1"/>
                <w:sz w:val="18"/>
                <w:szCs w:val="18"/>
              </w:rPr>
              <w:t>n</w:t>
            </w:r>
            <w:r w:rsidRPr="00E33D4F">
              <w:rPr>
                <w:rFonts w:eastAsia="Corbel" w:cstheme="minorHAnsi"/>
                <w:sz w:val="18"/>
                <w:szCs w:val="18"/>
              </w:rPr>
              <w:t>i</w:t>
            </w:r>
            <w:r w:rsidRPr="00E33D4F">
              <w:rPr>
                <w:rFonts w:eastAsia="Corbel" w:cstheme="minorHAnsi"/>
                <w:spacing w:val="-3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>co</w:t>
            </w:r>
            <w:r w:rsidRPr="00E33D4F">
              <w:rPr>
                <w:rFonts w:eastAsia="Corbel" w:cstheme="minorHAnsi"/>
                <w:sz w:val="18"/>
                <w:szCs w:val="18"/>
              </w:rPr>
              <w:t>r</w:t>
            </w:r>
            <w:r w:rsidRPr="00E33D4F">
              <w:rPr>
                <w:rFonts w:eastAsia="Corbel" w:cstheme="minorHAnsi"/>
                <w:spacing w:val="1"/>
                <w:sz w:val="18"/>
                <w:szCs w:val="18"/>
              </w:rPr>
              <w:t>s</w:t>
            </w:r>
            <w:r w:rsidRPr="00E33D4F">
              <w:rPr>
                <w:rFonts w:eastAsia="Corbel" w:cstheme="minorHAnsi"/>
                <w:sz w:val="18"/>
                <w:szCs w:val="18"/>
              </w:rPr>
              <w:t>o</w:t>
            </w:r>
          </w:p>
        </w:tc>
        <w:tc>
          <w:tcPr>
            <w:tcW w:w="141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C6BCC5" w14:textId="77777777" w:rsidR="00592C83" w:rsidRPr="00E33D4F" w:rsidRDefault="00592C83" w:rsidP="00AF480F">
            <w:pPr>
              <w:spacing w:after="0" w:line="288" w:lineRule="auto"/>
              <w:rPr>
                <w:rFonts w:cstheme="minorHAnsi"/>
                <w:sz w:val="18"/>
                <w:szCs w:val="18"/>
              </w:rPr>
            </w:pPr>
          </w:p>
          <w:p w14:paraId="6844B00D" w14:textId="77777777" w:rsidR="00592C83" w:rsidRPr="00E33D4F" w:rsidRDefault="00592C83" w:rsidP="00AF480F">
            <w:pPr>
              <w:spacing w:after="0" w:line="288" w:lineRule="auto"/>
              <w:ind w:left="105"/>
              <w:rPr>
                <w:rFonts w:eastAsia="Corbel" w:cstheme="minorHAnsi"/>
                <w:sz w:val="18"/>
                <w:szCs w:val="18"/>
              </w:rPr>
            </w:pPr>
            <w:r w:rsidRPr="00E33D4F">
              <w:rPr>
                <w:rFonts w:eastAsia="Corbel" w:cstheme="minorHAnsi"/>
                <w:sz w:val="18"/>
                <w:szCs w:val="18"/>
              </w:rPr>
              <w:t>p.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spacing w:val="1"/>
                <w:sz w:val="18"/>
                <w:szCs w:val="18"/>
              </w:rPr>
              <w:t>max</w:t>
            </w:r>
            <w:r w:rsidRPr="00E33D4F">
              <w:rPr>
                <w:rFonts w:eastAsia="Corbel" w:cstheme="minorHAnsi"/>
                <w:sz w:val="18"/>
                <w:szCs w:val="18"/>
              </w:rPr>
              <w:t>.</w:t>
            </w:r>
            <w:r w:rsidRPr="00E33D4F">
              <w:rPr>
                <w:rFonts w:eastAsia="Corbel" w:cstheme="minorHAnsi"/>
                <w:spacing w:val="-3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sz w:val="18"/>
                <w:szCs w:val="18"/>
              </w:rPr>
              <w:t>9</w:t>
            </w:r>
          </w:p>
        </w:tc>
        <w:tc>
          <w:tcPr>
            <w:tcW w:w="1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22BE70" w14:textId="77777777" w:rsidR="00592C83" w:rsidRPr="00E33D4F" w:rsidRDefault="00592C83" w:rsidP="00AF480F">
            <w:pPr>
              <w:spacing w:after="0" w:line="288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592C83" w:rsidRPr="00E33D4F" w14:paraId="7677C334" w14:textId="77777777" w:rsidTr="00592C83">
        <w:trPr>
          <w:gridBefore w:val="1"/>
          <w:wBefore w:w="6" w:type="dxa"/>
          <w:trHeight w:hRule="exact" w:val="1558"/>
        </w:trPr>
        <w:tc>
          <w:tcPr>
            <w:tcW w:w="63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A14133" w14:textId="77777777" w:rsidR="00592C83" w:rsidRPr="00E33D4F" w:rsidRDefault="00592C83" w:rsidP="00AF480F">
            <w:pPr>
              <w:spacing w:after="0" w:line="288" w:lineRule="auto"/>
              <w:ind w:left="102"/>
              <w:rPr>
                <w:rFonts w:eastAsia="Corbel" w:cstheme="minorHAnsi"/>
                <w:sz w:val="18"/>
                <w:szCs w:val="18"/>
              </w:rPr>
            </w:pPr>
            <w:r w:rsidRPr="00E33D4F">
              <w:rPr>
                <w:rFonts w:eastAsia="Corbel" w:cstheme="minorHAnsi"/>
                <w:b/>
                <w:spacing w:val="1"/>
                <w:sz w:val="18"/>
                <w:szCs w:val="18"/>
              </w:rPr>
              <w:t>Atti</w:t>
            </w:r>
            <w:r w:rsidRPr="00E33D4F">
              <w:rPr>
                <w:rFonts w:eastAsia="Corbel" w:cstheme="minorHAnsi"/>
                <w:b/>
                <w:spacing w:val="-2"/>
                <w:sz w:val="18"/>
                <w:szCs w:val="18"/>
              </w:rPr>
              <w:t>v</w:t>
            </w:r>
            <w:r w:rsidRPr="00E33D4F">
              <w:rPr>
                <w:rFonts w:eastAsia="Corbel" w:cstheme="minorHAnsi"/>
                <w:b/>
                <w:spacing w:val="1"/>
                <w:sz w:val="18"/>
                <w:szCs w:val="18"/>
              </w:rPr>
              <w:t>it</w:t>
            </w:r>
            <w:r w:rsidRPr="00E33D4F">
              <w:rPr>
                <w:rFonts w:eastAsia="Corbel" w:cstheme="minorHAnsi"/>
                <w:b/>
                <w:sz w:val="18"/>
                <w:szCs w:val="18"/>
              </w:rPr>
              <w:t>à</w:t>
            </w:r>
            <w:r w:rsidRPr="00E33D4F">
              <w:rPr>
                <w:rFonts w:eastAsia="Corbel" w:cstheme="minorHAnsi"/>
                <w:b/>
                <w:spacing w:val="-7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b/>
                <w:spacing w:val="1"/>
                <w:sz w:val="18"/>
                <w:szCs w:val="18"/>
              </w:rPr>
              <w:t>p</w:t>
            </w:r>
            <w:r w:rsidRPr="00E33D4F">
              <w:rPr>
                <w:rFonts w:eastAsia="Corbel" w:cstheme="minorHAnsi"/>
                <w:b/>
                <w:sz w:val="18"/>
                <w:szCs w:val="18"/>
              </w:rPr>
              <w:t>ro</w:t>
            </w:r>
            <w:r w:rsidRPr="00E33D4F">
              <w:rPr>
                <w:rFonts w:eastAsia="Corbel" w:cstheme="minorHAnsi"/>
                <w:b/>
                <w:spacing w:val="-1"/>
                <w:sz w:val="18"/>
                <w:szCs w:val="18"/>
              </w:rPr>
              <w:t>f</w:t>
            </w:r>
            <w:r w:rsidRPr="00E33D4F">
              <w:rPr>
                <w:rFonts w:eastAsia="Corbel" w:cstheme="minorHAnsi"/>
                <w:b/>
                <w:spacing w:val="1"/>
                <w:sz w:val="18"/>
                <w:szCs w:val="18"/>
              </w:rPr>
              <w:t>e</w:t>
            </w:r>
            <w:r w:rsidRPr="00E33D4F">
              <w:rPr>
                <w:rFonts w:eastAsia="Corbel" w:cstheme="minorHAnsi"/>
                <w:b/>
                <w:sz w:val="18"/>
                <w:szCs w:val="18"/>
              </w:rPr>
              <w:t>ss</w:t>
            </w:r>
            <w:r w:rsidRPr="00E33D4F">
              <w:rPr>
                <w:rFonts w:eastAsia="Corbel" w:cstheme="minorHAnsi"/>
                <w:b/>
                <w:spacing w:val="1"/>
                <w:sz w:val="18"/>
                <w:szCs w:val="18"/>
              </w:rPr>
              <w:t>i</w:t>
            </w:r>
            <w:r w:rsidRPr="00E33D4F">
              <w:rPr>
                <w:rFonts w:eastAsia="Corbel" w:cstheme="minorHAnsi"/>
                <w:b/>
                <w:sz w:val="18"/>
                <w:szCs w:val="18"/>
              </w:rPr>
              <w:t>on</w:t>
            </w:r>
            <w:r w:rsidRPr="00E33D4F">
              <w:rPr>
                <w:rFonts w:eastAsia="Corbel" w:cstheme="minorHAnsi"/>
                <w:b/>
                <w:spacing w:val="1"/>
                <w:sz w:val="18"/>
                <w:szCs w:val="18"/>
              </w:rPr>
              <w:t>a</w:t>
            </w:r>
            <w:r w:rsidRPr="00E33D4F">
              <w:rPr>
                <w:rFonts w:eastAsia="Corbel" w:cstheme="minorHAnsi"/>
                <w:b/>
                <w:sz w:val="18"/>
                <w:szCs w:val="18"/>
              </w:rPr>
              <w:t>le</w:t>
            </w:r>
          </w:p>
          <w:p w14:paraId="5D4F3F7B" w14:textId="77777777" w:rsidR="00592C83" w:rsidRPr="00E33D4F" w:rsidRDefault="00592C83" w:rsidP="00AF480F">
            <w:pPr>
              <w:spacing w:after="0" w:line="288" w:lineRule="auto"/>
              <w:ind w:left="102"/>
              <w:rPr>
                <w:rFonts w:eastAsia="Corbel" w:cstheme="minorHAnsi"/>
                <w:sz w:val="18"/>
                <w:szCs w:val="18"/>
              </w:rPr>
            </w:pPr>
            <w:r w:rsidRPr="00E33D4F">
              <w:rPr>
                <w:rFonts w:eastAsia="Corbel" w:cstheme="minorHAnsi"/>
                <w:position w:val="1"/>
                <w:sz w:val="18"/>
                <w:szCs w:val="18"/>
              </w:rPr>
              <w:t>•</w:t>
            </w:r>
            <w:r w:rsidRPr="00E33D4F">
              <w:rPr>
                <w:rFonts w:eastAsia="Corbel" w:cstheme="minorHAnsi"/>
                <w:spacing w:val="39"/>
                <w:position w:val="1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position w:val="1"/>
                <w:sz w:val="18"/>
                <w:szCs w:val="18"/>
              </w:rPr>
              <w:t>C</w:t>
            </w:r>
            <w:r w:rsidRPr="00E33D4F">
              <w:rPr>
                <w:rFonts w:eastAsia="Corbel" w:cstheme="minorHAnsi"/>
                <w:spacing w:val="-1"/>
                <w:position w:val="1"/>
                <w:sz w:val="18"/>
                <w:szCs w:val="18"/>
              </w:rPr>
              <w:t>o</w:t>
            </w:r>
            <w:r w:rsidRPr="00E33D4F">
              <w:rPr>
                <w:rFonts w:eastAsia="Corbel" w:cstheme="minorHAnsi"/>
                <w:spacing w:val="1"/>
                <w:position w:val="1"/>
                <w:sz w:val="18"/>
                <w:szCs w:val="18"/>
              </w:rPr>
              <w:t>m</w:t>
            </w:r>
            <w:r w:rsidRPr="00E33D4F">
              <w:rPr>
                <w:rFonts w:eastAsia="Corbel" w:cstheme="minorHAnsi"/>
                <w:position w:val="1"/>
                <w:sz w:val="18"/>
                <w:szCs w:val="18"/>
              </w:rPr>
              <w:t>pr</w:t>
            </w:r>
            <w:r w:rsidRPr="00E33D4F">
              <w:rPr>
                <w:rFonts w:eastAsia="Corbel" w:cstheme="minorHAnsi"/>
                <w:spacing w:val="-1"/>
                <w:position w:val="1"/>
                <w:sz w:val="18"/>
                <w:szCs w:val="18"/>
              </w:rPr>
              <w:t>ov</w:t>
            </w:r>
            <w:r w:rsidRPr="00E33D4F">
              <w:rPr>
                <w:rFonts w:eastAsia="Corbel" w:cstheme="minorHAnsi"/>
                <w:spacing w:val="1"/>
                <w:position w:val="1"/>
                <w:sz w:val="18"/>
                <w:szCs w:val="18"/>
              </w:rPr>
              <w:t>a</w:t>
            </w:r>
            <w:r w:rsidRPr="00E33D4F">
              <w:rPr>
                <w:rFonts w:eastAsia="Corbel" w:cstheme="minorHAnsi"/>
                <w:position w:val="1"/>
                <w:sz w:val="18"/>
                <w:szCs w:val="18"/>
              </w:rPr>
              <w:t>ta</w:t>
            </w:r>
            <w:r w:rsidRPr="00E33D4F">
              <w:rPr>
                <w:rFonts w:eastAsia="Corbel" w:cstheme="minorHAnsi"/>
                <w:spacing w:val="30"/>
                <w:position w:val="1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spacing w:val="-1"/>
                <w:position w:val="1"/>
                <w:sz w:val="18"/>
                <w:szCs w:val="18"/>
              </w:rPr>
              <w:t>e</w:t>
            </w:r>
            <w:r w:rsidRPr="00E33D4F">
              <w:rPr>
                <w:rFonts w:eastAsia="Corbel" w:cstheme="minorHAnsi"/>
                <w:spacing w:val="1"/>
                <w:position w:val="1"/>
                <w:sz w:val="18"/>
                <w:szCs w:val="18"/>
              </w:rPr>
              <w:t>s</w:t>
            </w:r>
            <w:r w:rsidRPr="00E33D4F">
              <w:rPr>
                <w:rFonts w:eastAsia="Corbel" w:cstheme="minorHAnsi"/>
                <w:position w:val="1"/>
                <w:sz w:val="18"/>
                <w:szCs w:val="18"/>
              </w:rPr>
              <w:t>p</w:t>
            </w:r>
            <w:r w:rsidRPr="00E33D4F">
              <w:rPr>
                <w:rFonts w:eastAsia="Corbel" w:cstheme="minorHAnsi"/>
                <w:spacing w:val="-1"/>
                <w:position w:val="1"/>
                <w:sz w:val="18"/>
                <w:szCs w:val="18"/>
              </w:rPr>
              <w:t>e</w:t>
            </w:r>
            <w:r w:rsidRPr="00E33D4F">
              <w:rPr>
                <w:rFonts w:eastAsia="Corbel" w:cstheme="minorHAnsi"/>
                <w:spacing w:val="1"/>
                <w:position w:val="1"/>
                <w:sz w:val="18"/>
                <w:szCs w:val="18"/>
              </w:rPr>
              <w:t>r</w:t>
            </w:r>
            <w:r w:rsidRPr="00E33D4F">
              <w:rPr>
                <w:rFonts w:eastAsia="Corbel" w:cstheme="minorHAnsi"/>
                <w:spacing w:val="2"/>
                <w:position w:val="1"/>
                <w:sz w:val="18"/>
                <w:szCs w:val="18"/>
              </w:rPr>
              <w:t>i</w:t>
            </w:r>
            <w:r w:rsidRPr="00E33D4F">
              <w:rPr>
                <w:rFonts w:eastAsia="Corbel" w:cstheme="minorHAnsi"/>
                <w:spacing w:val="-1"/>
                <w:position w:val="1"/>
                <w:sz w:val="18"/>
                <w:szCs w:val="18"/>
              </w:rPr>
              <w:t>e</w:t>
            </w:r>
            <w:r w:rsidRPr="00E33D4F">
              <w:rPr>
                <w:rFonts w:eastAsia="Corbel" w:cstheme="minorHAnsi"/>
                <w:spacing w:val="1"/>
                <w:position w:val="1"/>
                <w:sz w:val="18"/>
                <w:szCs w:val="18"/>
              </w:rPr>
              <w:t>n</w:t>
            </w:r>
            <w:r w:rsidRPr="00E33D4F">
              <w:rPr>
                <w:rFonts w:eastAsia="Corbel" w:cstheme="minorHAnsi"/>
                <w:position w:val="1"/>
                <w:sz w:val="18"/>
                <w:szCs w:val="18"/>
              </w:rPr>
              <w:t>za</w:t>
            </w:r>
            <w:r w:rsidRPr="00E33D4F">
              <w:rPr>
                <w:rFonts w:eastAsia="Corbel" w:cstheme="minorHAnsi"/>
                <w:spacing w:val="32"/>
                <w:position w:val="1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position w:val="1"/>
                <w:sz w:val="18"/>
                <w:szCs w:val="18"/>
              </w:rPr>
              <w:t>pr</w:t>
            </w:r>
            <w:r w:rsidRPr="00E33D4F">
              <w:rPr>
                <w:rFonts w:eastAsia="Corbel" w:cstheme="minorHAnsi"/>
                <w:spacing w:val="-1"/>
                <w:position w:val="1"/>
                <w:sz w:val="18"/>
                <w:szCs w:val="18"/>
              </w:rPr>
              <w:t>e</w:t>
            </w:r>
            <w:r w:rsidRPr="00E33D4F">
              <w:rPr>
                <w:rFonts w:eastAsia="Corbel" w:cstheme="minorHAnsi"/>
                <w:position w:val="1"/>
                <w:sz w:val="18"/>
                <w:szCs w:val="18"/>
              </w:rPr>
              <w:t>gr</w:t>
            </w:r>
            <w:r w:rsidRPr="00E33D4F">
              <w:rPr>
                <w:rFonts w:eastAsia="Corbel" w:cstheme="minorHAnsi"/>
                <w:spacing w:val="-1"/>
                <w:position w:val="1"/>
                <w:sz w:val="18"/>
                <w:szCs w:val="18"/>
              </w:rPr>
              <w:t>e</w:t>
            </w:r>
            <w:r w:rsidRPr="00E33D4F">
              <w:rPr>
                <w:rFonts w:eastAsia="Corbel" w:cstheme="minorHAnsi"/>
                <w:spacing w:val="1"/>
                <w:position w:val="1"/>
                <w:sz w:val="18"/>
                <w:szCs w:val="18"/>
              </w:rPr>
              <w:t>ss</w:t>
            </w:r>
            <w:r w:rsidRPr="00E33D4F">
              <w:rPr>
                <w:rFonts w:eastAsia="Corbel" w:cstheme="minorHAnsi"/>
                <w:position w:val="1"/>
                <w:sz w:val="18"/>
                <w:szCs w:val="18"/>
              </w:rPr>
              <w:t>a</w:t>
            </w:r>
            <w:r w:rsidRPr="00E33D4F">
              <w:rPr>
                <w:rFonts w:eastAsia="Corbel" w:cstheme="minorHAnsi"/>
                <w:spacing w:val="32"/>
                <w:position w:val="1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spacing w:val="-1"/>
                <w:position w:val="1"/>
                <w:sz w:val="18"/>
                <w:szCs w:val="18"/>
              </w:rPr>
              <w:t>co</w:t>
            </w:r>
            <w:r w:rsidRPr="00E33D4F">
              <w:rPr>
                <w:rFonts w:eastAsia="Corbel" w:cstheme="minorHAnsi"/>
                <w:spacing w:val="1"/>
                <w:position w:val="1"/>
                <w:sz w:val="18"/>
                <w:szCs w:val="18"/>
              </w:rPr>
              <w:t>m</w:t>
            </w:r>
            <w:r w:rsidRPr="00E33D4F">
              <w:rPr>
                <w:rFonts w:eastAsia="Corbel" w:cstheme="minorHAnsi"/>
                <w:position w:val="1"/>
                <w:sz w:val="18"/>
                <w:szCs w:val="18"/>
              </w:rPr>
              <w:t>e</w:t>
            </w:r>
            <w:r w:rsidRPr="00E33D4F">
              <w:rPr>
                <w:rFonts w:eastAsia="Corbel" w:cstheme="minorHAnsi"/>
                <w:spacing w:val="33"/>
                <w:position w:val="1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spacing w:val="1"/>
                <w:position w:val="1"/>
                <w:sz w:val="18"/>
                <w:szCs w:val="18"/>
              </w:rPr>
              <w:t>Es</w:t>
            </w:r>
            <w:r w:rsidRPr="00E33D4F">
              <w:rPr>
                <w:rFonts w:eastAsia="Corbel" w:cstheme="minorHAnsi"/>
                <w:position w:val="1"/>
                <w:sz w:val="18"/>
                <w:szCs w:val="18"/>
              </w:rPr>
              <w:t>p</w:t>
            </w:r>
            <w:r w:rsidRPr="00E33D4F">
              <w:rPr>
                <w:rFonts w:eastAsia="Corbel" w:cstheme="minorHAnsi"/>
                <w:spacing w:val="-1"/>
                <w:position w:val="1"/>
                <w:sz w:val="18"/>
                <w:szCs w:val="18"/>
              </w:rPr>
              <w:t>e</w:t>
            </w:r>
            <w:r w:rsidRPr="00E33D4F">
              <w:rPr>
                <w:rFonts w:eastAsia="Corbel" w:cstheme="minorHAnsi"/>
                <w:spacing w:val="1"/>
                <w:position w:val="1"/>
                <w:sz w:val="18"/>
                <w:szCs w:val="18"/>
              </w:rPr>
              <w:t>r</w:t>
            </w:r>
            <w:r w:rsidRPr="00E33D4F">
              <w:rPr>
                <w:rFonts w:eastAsia="Corbel" w:cstheme="minorHAnsi"/>
                <w:spacing w:val="3"/>
                <w:position w:val="1"/>
                <w:sz w:val="18"/>
                <w:szCs w:val="18"/>
              </w:rPr>
              <w:t>t</w:t>
            </w:r>
            <w:r w:rsidRPr="00E33D4F">
              <w:rPr>
                <w:rFonts w:eastAsia="Corbel" w:cstheme="minorHAnsi"/>
                <w:position w:val="1"/>
                <w:sz w:val="18"/>
                <w:szCs w:val="18"/>
              </w:rPr>
              <w:t>o</w:t>
            </w:r>
            <w:r w:rsidRPr="00E33D4F">
              <w:rPr>
                <w:rFonts w:eastAsia="Corbel" w:cstheme="minorHAnsi"/>
                <w:spacing w:val="33"/>
                <w:position w:val="1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spacing w:val="1"/>
                <w:position w:val="1"/>
                <w:sz w:val="18"/>
                <w:szCs w:val="18"/>
              </w:rPr>
              <w:t>n</w:t>
            </w:r>
            <w:r w:rsidRPr="00E33D4F">
              <w:rPr>
                <w:rFonts w:eastAsia="Corbel" w:cstheme="minorHAnsi"/>
                <w:spacing w:val="-1"/>
                <w:position w:val="1"/>
                <w:sz w:val="18"/>
                <w:szCs w:val="18"/>
              </w:rPr>
              <w:t>ell</w:t>
            </w:r>
            <w:r w:rsidRPr="00E33D4F">
              <w:rPr>
                <w:rFonts w:eastAsia="Corbel" w:cstheme="minorHAnsi"/>
                <w:position w:val="1"/>
                <w:sz w:val="18"/>
                <w:szCs w:val="18"/>
              </w:rPr>
              <w:t>a</w:t>
            </w:r>
            <w:r w:rsidRPr="00E33D4F">
              <w:rPr>
                <w:rFonts w:eastAsia="Corbel" w:cstheme="minorHAnsi"/>
                <w:spacing w:val="38"/>
                <w:position w:val="1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position w:val="1"/>
                <w:sz w:val="18"/>
                <w:szCs w:val="18"/>
              </w:rPr>
              <w:t>r</w:t>
            </w:r>
            <w:r w:rsidRPr="00E33D4F">
              <w:rPr>
                <w:rFonts w:eastAsia="Corbel" w:cstheme="minorHAnsi"/>
                <w:spacing w:val="-1"/>
                <w:position w:val="1"/>
                <w:sz w:val="18"/>
                <w:szCs w:val="18"/>
              </w:rPr>
              <w:t>e</w:t>
            </w:r>
            <w:r w:rsidRPr="00E33D4F">
              <w:rPr>
                <w:rFonts w:eastAsia="Corbel" w:cstheme="minorHAnsi"/>
                <w:spacing w:val="1"/>
                <w:position w:val="1"/>
                <w:sz w:val="18"/>
                <w:szCs w:val="18"/>
              </w:rPr>
              <w:t>a</w:t>
            </w:r>
            <w:r w:rsidRPr="00E33D4F">
              <w:rPr>
                <w:rFonts w:eastAsia="Corbel" w:cstheme="minorHAnsi"/>
                <w:spacing w:val="-1"/>
                <w:position w:val="1"/>
                <w:sz w:val="18"/>
                <w:szCs w:val="18"/>
              </w:rPr>
              <w:t>li</w:t>
            </w:r>
            <w:r w:rsidRPr="00E33D4F">
              <w:rPr>
                <w:rFonts w:eastAsia="Corbel" w:cstheme="minorHAnsi"/>
                <w:position w:val="1"/>
                <w:sz w:val="18"/>
                <w:szCs w:val="18"/>
              </w:rPr>
              <w:t>zz</w:t>
            </w:r>
            <w:r w:rsidRPr="00E33D4F">
              <w:rPr>
                <w:rFonts w:eastAsia="Corbel" w:cstheme="minorHAnsi"/>
                <w:spacing w:val="1"/>
                <w:position w:val="1"/>
                <w:sz w:val="18"/>
                <w:szCs w:val="18"/>
              </w:rPr>
              <w:t>a</w:t>
            </w:r>
            <w:r w:rsidRPr="00E33D4F">
              <w:rPr>
                <w:rFonts w:eastAsia="Corbel" w:cstheme="minorHAnsi"/>
                <w:position w:val="1"/>
                <w:sz w:val="18"/>
                <w:szCs w:val="18"/>
              </w:rPr>
              <w:t>z</w:t>
            </w:r>
            <w:r w:rsidRPr="00E33D4F">
              <w:rPr>
                <w:rFonts w:eastAsia="Corbel" w:cstheme="minorHAnsi"/>
                <w:spacing w:val="2"/>
                <w:position w:val="1"/>
                <w:sz w:val="18"/>
                <w:szCs w:val="18"/>
              </w:rPr>
              <w:t>i</w:t>
            </w:r>
            <w:r w:rsidRPr="00E33D4F">
              <w:rPr>
                <w:rFonts w:eastAsia="Corbel" w:cstheme="minorHAnsi"/>
                <w:spacing w:val="-1"/>
                <w:position w:val="1"/>
                <w:sz w:val="18"/>
                <w:szCs w:val="18"/>
              </w:rPr>
              <w:t>o</w:t>
            </w:r>
            <w:r w:rsidRPr="00E33D4F">
              <w:rPr>
                <w:rFonts w:eastAsia="Corbel" w:cstheme="minorHAnsi"/>
                <w:spacing w:val="1"/>
                <w:position w:val="1"/>
                <w:sz w:val="18"/>
                <w:szCs w:val="18"/>
              </w:rPr>
              <w:t>n</w:t>
            </w:r>
            <w:r w:rsidRPr="00E33D4F">
              <w:rPr>
                <w:rFonts w:eastAsia="Corbel" w:cstheme="minorHAnsi"/>
                <w:position w:val="1"/>
                <w:sz w:val="18"/>
                <w:szCs w:val="18"/>
              </w:rPr>
              <w:t>e</w:t>
            </w:r>
            <w:r w:rsidRPr="00E33D4F">
              <w:rPr>
                <w:rFonts w:eastAsia="Corbel" w:cstheme="minorHAnsi"/>
                <w:spacing w:val="28"/>
                <w:position w:val="1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spacing w:val="1"/>
                <w:position w:val="1"/>
                <w:sz w:val="18"/>
                <w:szCs w:val="18"/>
              </w:rPr>
              <w:t>m</w:t>
            </w:r>
            <w:r w:rsidRPr="00E33D4F">
              <w:rPr>
                <w:rFonts w:eastAsia="Corbel" w:cstheme="minorHAnsi"/>
                <w:spacing w:val="2"/>
                <w:position w:val="1"/>
                <w:sz w:val="18"/>
                <w:szCs w:val="18"/>
              </w:rPr>
              <w:t>o</w:t>
            </w:r>
            <w:r w:rsidRPr="00E33D4F">
              <w:rPr>
                <w:rFonts w:eastAsia="Corbel" w:cstheme="minorHAnsi"/>
                <w:spacing w:val="-1"/>
                <w:position w:val="1"/>
                <w:sz w:val="18"/>
                <w:szCs w:val="18"/>
              </w:rPr>
              <w:t>d</w:t>
            </w:r>
            <w:r w:rsidRPr="00E33D4F">
              <w:rPr>
                <w:rFonts w:eastAsia="Corbel" w:cstheme="minorHAnsi"/>
                <w:position w:val="1"/>
                <w:sz w:val="18"/>
                <w:szCs w:val="18"/>
              </w:rPr>
              <w:t>u</w:t>
            </w:r>
            <w:r w:rsidRPr="00E33D4F">
              <w:rPr>
                <w:rFonts w:eastAsia="Corbel" w:cstheme="minorHAnsi"/>
                <w:spacing w:val="-1"/>
                <w:position w:val="1"/>
                <w:sz w:val="18"/>
                <w:szCs w:val="18"/>
              </w:rPr>
              <w:t>l</w:t>
            </w:r>
            <w:r w:rsidRPr="00E33D4F">
              <w:rPr>
                <w:rFonts w:eastAsia="Corbel" w:cstheme="minorHAnsi"/>
                <w:position w:val="1"/>
                <w:sz w:val="18"/>
                <w:szCs w:val="18"/>
              </w:rPr>
              <w:t xml:space="preserve">i 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 xml:space="preserve">finanziati </w:t>
            </w:r>
            <w:proofErr w:type="gramStart"/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>dall’UE</w:t>
            </w:r>
            <w:r w:rsidRPr="00E33D4F">
              <w:rPr>
                <w:rFonts w:eastAsia="Corbel" w:cstheme="minorHAnsi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spacing w:val="40"/>
                <w:sz w:val="18"/>
                <w:szCs w:val="18"/>
              </w:rPr>
              <w:t xml:space="preserve"> </w:t>
            </w:r>
            <w:r w:rsidRPr="00673A80">
              <w:rPr>
                <w:rFonts w:eastAsia="Corbel" w:cstheme="minorHAnsi"/>
                <w:spacing w:val="-1"/>
                <w:position w:val="1"/>
                <w:sz w:val="18"/>
                <w:szCs w:val="18"/>
              </w:rPr>
              <w:t>coerenti</w:t>
            </w:r>
            <w:proofErr w:type="gramEnd"/>
            <w:r w:rsidRPr="00673A80">
              <w:rPr>
                <w:rFonts w:eastAsia="Corbel" w:cstheme="minorHAnsi"/>
                <w:spacing w:val="-1"/>
                <w:position w:val="1"/>
                <w:sz w:val="18"/>
                <w:szCs w:val="18"/>
              </w:rPr>
              <w:t xml:space="preserve"> con la tematica del modulo da realizzare</w:t>
            </w:r>
            <w:r w:rsidRPr="00673A80">
              <w:rPr>
                <w:rFonts w:eastAsia="Corbel" w:cstheme="minorHAnsi"/>
                <w:spacing w:val="40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sz w:val="18"/>
                <w:szCs w:val="18"/>
              </w:rPr>
              <w:t>(</w:t>
            </w:r>
            <w:r w:rsidRPr="00E33D4F">
              <w:rPr>
                <w:rFonts w:eastAsia="Corbel" w:cstheme="minorHAnsi"/>
                <w:spacing w:val="1"/>
                <w:sz w:val="18"/>
                <w:szCs w:val="18"/>
              </w:rPr>
              <w:t>ma</w:t>
            </w:r>
            <w:r w:rsidRPr="00E33D4F">
              <w:rPr>
                <w:rFonts w:eastAsia="Corbel" w:cstheme="minorHAnsi"/>
                <w:sz w:val="18"/>
                <w:szCs w:val="18"/>
              </w:rPr>
              <w:t>x</w:t>
            </w:r>
            <w:r w:rsidRPr="00E33D4F">
              <w:rPr>
                <w:rFonts w:eastAsia="Corbel" w:cstheme="minorHAnsi"/>
                <w:spacing w:val="-3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sz w:val="18"/>
                <w:szCs w:val="18"/>
              </w:rPr>
              <w:t>5</w:t>
            </w:r>
            <w:r w:rsidRPr="00E33D4F">
              <w:rPr>
                <w:rFonts w:eastAsia="Corbel" w:cstheme="minorHAnsi"/>
                <w:spacing w:val="-2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sz w:val="18"/>
                <w:szCs w:val="18"/>
              </w:rPr>
              <w:t>) -</w:t>
            </w:r>
            <w:r w:rsidRPr="00E33D4F">
              <w:rPr>
                <w:rFonts w:eastAsia="Corbel" w:cstheme="minorHAnsi"/>
                <w:spacing w:val="-2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b/>
                <w:spacing w:val="1"/>
                <w:sz w:val="18"/>
                <w:szCs w:val="18"/>
              </w:rPr>
              <w:t>p</w:t>
            </w:r>
            <w:r w:rsidRPr="00E33D4F">
              <w:rPr>
                <w:rFonts w:eastAsia="Corbel" w:cstheme="minorHAnsi"/>
                <w:b/>
                <w:sz w:val="18"/>
                <w:szCs w:val="18"/>
              </w:rPr>
              <w:t>.</w:t>
            </w:r>
            <w:r w:rsidRPr="00E33D4F">
              <w:rPr>
                <w:rFonts w:eastAsia="Corbel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b/>
                <w:sz w:val="18"/>
                <w:szCs w:val="18"/>
              </w:rPr>
              <w:t>2</w:t>
            </w:r>
            <w:r w:rsidRPr="00E33D4F">
              <w:rPr>
                <w:rFonts w:eastAsia="Corbel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sz w:val="18"/>
                <w:szCs w:val="18"/>
              </w:rPr>
              <w:t>p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>e</w:t>
            </w:r>
            <w:r w:rsidRPr="00E33D4F">
              <w:rPr>
                <w:rFonts w:eastAsia="Corbel" w:cstheme="minorHAnsi"/>
                <w:sz w:val="18"/>
                <w:szCs w:val="18"/>
              </w:rPr>
              <w:t>r</w:t>
            </w:r>
            <w:r w:rsidRPr="00E33D4F">
              <w:rPr>
                <w:rFonts w:eastAsia="Corbel" w:cstheme="minorHAnsi"/>
                <w:spacing w:val="-2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spacing w:val="2"/>
                <w:sz w:val="18"/>
                <w:szCs w:val="18"/>
              </w:rPr>
              <w:t>o</w:t>
            </w:r>
            <w:r w:rsidRPr="00E33D4F">
              <w:rPr>
                <w:rFonts w:eastAsia="Corbel" w:cstheme="minorHAnsi"/>
                <w:sz w:val="18"/>
                <w:szCs w:val="18"/>
              </w:rPr>
              <w:t>g</w:t>
            </w:r>
            <w:r w:rsidRPr="00E33D4F">
              <w:rPr>
                <w:rFonts w:eastAsia="Corbel" w:cstheme="minorHAnsi"/>
                <w:spacing w:val="1"/>
                <w:sz w:val="18"/>
                <w:szCs w:val="18"/>
              </w:rPr>
              <w:t>n</w:t>
            </w:r>
            <w:r w:rsidRPr="00E33D4F">
              <w:rPr>
                <w:rFonts w:eastAsia="Corbel" w:cstheme="minorHAnsi"/>
                <w:sz w:val="18"/>
                <w:szCs w:val="18"/>
              </w:rPr>
              <w:t>i</w:t>
            </w:r>
            <w:r w:rsidRPr="00E33D4F">
              <w:rPr>
                <w:rFonts w:eastAsia="Corbel" w:cstheme="minorHAnsi"/>
                <w:spacing w:val="-3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>e</w:t>
            </w:r>
            <w:r w:rsidRPr="00E33D4F">
              <w:rPr>
                <w:rFonts w:eastAsia="Corbel" w:cstheme="minorHAnsi"/>
                <w:spacing w:val="1"/>
                <w:sz w:val="18"/>
                <w:szCs w:val="18"/>
              </w:rPr>
              <w:t>s</w:t>
            </w:r>
            <w:r w:rsidRPr="00E33D4F">
              <w:rPr>
                <w:rFonts w:eastAsia="Corbel" w:cstheme="minorHAnsi"/>
                <w:sz w:val="18"/>
                <w:szCs w:val="18"/>
              </w:rPr>
              <w:t>p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>e</w:t>
            </w:r>
            <w:r w:rsidRPr="00E33D4F">
              <w:rPr>
                <w:rFonts w:eastAsia="Corbel" w:cstheme="minorHAnsi"/>
                <w:spacing w:val="1"/>
                <w:sz w:val="18"/>
                <w:szCs w:val="18"/>
              </w:rPr>
              <w:t>r</w:t>
            </w:r>
            <w:r w:rsidRPr="00E33D4F">
              <w:rPr>
                <w:rFonts w:eastAsia="Corbel" w:cstheme="minorHAnsi"/>
                <w:spacing w:val="2"/>
                <w:sz w:val="18"/>
                <w:szCs w:val="18"/>
              </w:rPr>
              <w:t>i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>e</w:t>
            </w:r>
            <w:r w:rsidRPr="00E33D4F">
              <w:rPr>
                <w:rFonts w:eastAsia="Corbel" w:cstheme="minorHAnsi"/>
                <w:spacing w:val="1"/>
                <w:sz w:val="18"/>
                <w:szCs w:val="18"/>
              </w:rPr>
              <w:t>n</w:t>
            </w:r>
            <w:r w:rsidRPr="00E33D4F">
              <w:rPr>
                <w:rFonts w:eastAsia="Corbel" w:cstheme="minorHAnsi"/>
                <w:sz w:val="18"/>
                <w:szCs w:val="18"/>
              </w:rPr>
              <w:t>za</w:t>
            </w:r>
          </w:p>
          <w:p w14:paraId="4443388F" w14:textId="77777777" w:rsidR="00592C83" w:rsidRPr="00E33D4F" w:rsidRDefault="00592C83" w:rsidP="00AF480F">
            <w:pPr>
              <w:spacing w:after="0" w:line="288" w:lineRule="auto"/>
              <w:ind w:left="102"/>
              <w:rPr>
                <w:rFonts w:eastAsia="Corbel" w:cstheme="minorHAnsi"/>
                <w:b/>
                <w:spacing w:val="-1"/>
                <w:sz w:val="18"/>
                <w:szCs w:val="18"/>
              </w:rPr>
            </w:pPr>
            <w:r w:rsidRPr="00E33D4F">
              <w:rPr>
                <w:rFonts w:eastAsia="Corbel" w:cstheme="minorHAnsi"/>
                <w:sz w:val="18"/>
                <w:szCs w:val="18"/>
              </w:rPr>
              <w:t>•</w:t>
            </w:r>
            <w:r w:rsidRPr="00E33D4F">
              <w:rPr>
                <w:rFonts w:eastAsia="Corbel" w:cstheme="minorHAnsi"/>
                <w:spacing w:val="3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sz w:val="18"/>
                <w:szCs w:val="18"/>
              </w:rPr>
              <w:t>C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>o</w:t>
            </w:r>
            <w:r w:rsidRPr="00E33D4F">
              <w:rPr>
                <w:rFonts w:eastAsia="Corbel" w:cstheme="minorHAnsi"/>
                <w:spacing w:val="1"/>
                <w:sz w:val="18"/>
                <w:szCs w:val="18"/>
              </w:rPr>
              <w:t>m</w:t>
            </w:r>
            <w:r w:rsidRPr="00E33D4F">
              <w:rPr>
                <w:rFonts w:eastAsia="Corbel" w:cstheme="minorHAnsi"/>
                <w:sz w:val="18"/>
                <w:szCs w:val="18"/>
              </w:rPr>
              <w:t>pr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>ov</w:t>
            </w:r>
            <w:r w:rsidRPr="00E33D4F">
              <w:rPr>
                <w:rFonts w:eastAsia="Corbel" w:cstheme="minorHAnsi"/>
                <w:spacing w:val="1"/>
                <w:sz w:val="18"/>
                <w:szCs w:val="18"/>
              </w:rPr>
              <w:t>a</w:t>
            </w:r>
            <w:r w:rsidRPr="00E33D4F">
              <w:rPr>
                <w:rFonts w:eastAsia="Corbel" w:cstheme="minorHAnsi"/>
                <w:sz w:val="18"/>
                <w:szCs w:val="18"/>
              </w:rPr>
              <w:t>ta</w:t>
            </w:r>
            <w:r w:rsidRPr="00E33D4F">
              <w:rPr>
                <w:rFonts w:eastAsia="Corbel" w:cstheme="minorHAnsi"/>
                <w:spacing w:val="-6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>e</w:t>
            </w:r>
            <w:r w:rsidRPr="00E33D4F">
              <w:rPr>
                <w:rFonts w:eastAsia="Corbel" w:cstheme="minorHAnsi"/>
                <w:spacing w:val="1"/>
                <w:sz w:val="18"/>
                <w:szCs w:val="18"/>
              </w:rPr>
              <w:t>s</w:t>
            </w:r>
            <w:r w:rsidRPr="00E33D4F">
              <w:rPr>
                <w:rFonts w:eastAsia="Corbel" w:cstheme="minorHAnsi"/>
                <w:sz w:val="18"/>
                <w:szCs w:val="18"/>
              </w:rPr>
              <w:t>p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>e</w:t>
            </w:r>
            <w:r w:rsidRPr="00E33D4F">
              <w:rPr>
                <w:rFonts w:eastAsia="Corbel" w:cstheme="minorHAnsi"/>
                <w:spacing w:val="1"/>
                <w:sz w:val="18"/>
                <w:szCs w:val="18"/>
              </w:rPr>
              <w:t>r</w:t>
            </w:r>
            <w:r w:rsidRPr="00E33D4F">
              <w:rPr>
                <w:rFonts w:eastAsia="Corbel" w:cstheme="minorHAnsi"/>
                <w:spacing w:val="2"/>
                <w:sz w:val="18"/>
                <w:szCs w:val="18"/>
              </w:rPr>
              <w:t>i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>e</w:t>
            </w:r>
            <w:r w:rsidRPr="00E33D4F">
              <w:rPr>
                <w:rFonts w:eastAsia="Corbel" w:cstheme="minorHAnsi"/>
                <w:spacing w:val="1"/>
                <w:sz w:val="18"/>
                <w:szCs w:val="18"/>
              </w:rPr>
              <w:t>n</w:t>
            </w:r>
            <w:r w:rsidRPr="00E33D4F">
              <w:rPr>
                <w:rFonts w:eastAsia="Corbel" w:cstheme="minorHAnsi"/>
                <w:sz w:val="18"/>
                <w:szCs w:val="18"/>
              </w:rPr>
              <w:t>za</w:t>
            </w:r>
            <w:r w:rsidRPr="00E33D4F">
              <w:rPr>
                <w:rFonts w:eastAsia="Corbel" w:cstheme="minorHAnsi"/>
                <w:spacing w:val="-4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sz w:val="18"/>
                <w:szCs w:val="18"/>
              </w:rPr>
              <w:t>pr</w:t>
            </w:r>
            <w:r w:rsidRPr="00E33D4F">
              <w:rPr>
                <w:rFonts w:eastAsia="Corbel" w:cstheme="minorHAnsi"/>
                <w:spacing w:val="2"/>
                <w:sz w:val="18"/>
                <w:szCs w:val="18"/>
              </w:rPr>
              <w:t>e</w:t>
            </w:r>
            <w:r w:rsidRPr="00E33D4F">
              <w:rPr>
                <w:rFonts w:eastAsia="Corbel" w:cstheme="minorHAnsi"/>
                <w:sz w:val="18"/>
                <w:szCs w:val="18"/>
              </w:rPr>
              <w:t>gr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>e</w:t>
            </w:r>
            <w:r w:rsidRPr="00E33D4F">
              <w:rPr>
                <w:rFonts w:eastAsia="Corbel" w:cstheme="minorHAnsi"/>
                <w:spacing w:val="1"/>
                <w:sz w:val="18"/>
                <w:szCs w:val="18"/>
              </w:rPr>
              <w:t>ss</w:t>
            </w:r>
            <w:r w:rsidRPr="00E33D4F">
              <w:rPr>
                <w:rFonts w:eastAsia="Corbel" w:cstheme="minorHAnsi"/>
                <w:sz w:val="18"/>
                <w:szCs w:val="18"/>
              </w:rPr>
              <w:t>a</w:t>
            </w:r>
            <w:r w:rsidRPr="00E33D4F">
              <w:rPr>
                <w:rFonts w:eastAsia="Corbel" w:cstheme="minorHAnsi"/>
                <w:spacing w:val="-4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>co</w:t>
            </w:r>
            <w:r w:rsidRPr="00E33D4F">
              <w:rPr>
                <w:rFonts w:eastAsia="Corbel" w:cstheme="minorHAnsi"/>
                <w:sz w:val="18"/>
                <w:szCs w:val="18"/>
              </w:rPr>
              <w:t>me</w:t>
            </w:r>
            <w:r w:rsidRPr="00E33D4F">
              <w:rPr>
                <w:rFonts w:eastAsia="Corbel" w:cstheme="minorHAnsi"/>
                <w:spacing w:val="-2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spacing w:val="1"/>
                <w:sz w:val="18"/>
                <w:szCs w:val="18"/>
              </w:rPr>
              <w:t>Es</w:t>
            </w:r>
            <w:r w:rsidRPr="00E33D4F">
              <w:rPr>
                <w:rFonts w:eastAsia="Corbel" w:cstheme="minorHAnsi"/>
                <w:sz w:val="18"/>
                <w:szCs w:val="18"/>
              </w:rPr>
              <w:t>p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>e</w:t>
            </w:r>
            <w:r w:rsidRPr="00E33D4F">
              <w:rPr>
                <w:rFonts w:eastAsia="Corbel" w:cstheme="minorHAnsi"/>
                <w:sz w:val="18"/>
                <w:szCs w:val="18"/>
              </w:rPr>
              <w:t>rto</w:t>
            </w:r>
            <w:r w:rsidRPr="00E33D4F">
              <w:rPr>
                <w:rFonts w:eastAsia="Corbel" w:cstheme="minorHAnsi"/>
                <w:spacing w:val="-3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spacing w:val="1"/>
                <w:sz w:val="18"/>
                <w:szCs w:val="18"/>
              </w:rPr>
              <w:t>n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>ell</w:t>
            </w:r>
            <w:r w:rsidRPr="00E33D4F">
              <w:rPr>
                <w:rFonts w:eastAsia="Corbel" w:cstheme="minorHAnsi"/>
                <w:sz w:val="18"/>
                <w:szCs w:val="18"/>
              </w:rPr>
              <w:t>a r</w:t>
            </w:r>
            <w:r w:rsidRPr="00E33D4F">
              <w:rPr>
                <w:rFonts w:eastAsia="Corbel" w:cstheme="minorHAnsi"/>
                <w:spacing w:val="2"/>
                <w:sz w:val="18"/>
                <w:szCs w:val="18"/>
              </w:rPr>
              <w:t>e</w:t>
            </w:r>
            <w:r w:rsidRPr="00E33D4F">
              <w:rPr>
                <w:rFonts w:eastAsia="Corbel" w:cstheme="minorHAnsi"/>
                <w:spacing w:val="1"/>
                <w:sz w:val="18"/>
                <w:szCs w:val="18"/>
              </w:rPr>
              <w:t>a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>li</w:t>
            </w:r>
            <w:r w:rsidRPr="00E33D4F">
              <w:rPr>
                <w:rFonts w:eastAsia="Corbel" w:cstheme="minorHAnsi"/>
                <w:sz w:val="18"/>
                <w:szCs w:val="18"/>
              </w:rPr>
              <w:t>zz</w:t>
            </w:r>
            <w:r w:rsidRPr="00E33D4F">
              <w:rPr>
                <w:rFonts w:eastAsia="Corbel" w:cstheme="minorHAnsi"/>
                <w:spacing w:val="1"/>
                <w:sz w:val="18"/>
                <w:szCs w:val="18"/>
              </w:rPr>
              <w:t>a</w:t>
            </w:r>
            <w:r w:rsidRPr="00E33D4F">
              <w:rPr>
                <w:rFonts w:eastAsia="Corbel" w:cstheme="minorHAnsi"/>
                <w:sz w:val="18"/>
                <w:szCs w:val="18"/>
              </w:rPr>
              <w:t>z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>io</w:t>
            </w:r>
            <w:r w:rsidRPr="00E33D4F">
              <w:rPr>
                <w:rFonts w:eastAsia="Corbel" w:cstheme="minorHAnsi"/>
                <w:spacing w:val="3"/>
                <w:sz w:val="18"/>
                <w:szCs w:val="18"/>
              </w:rPr>
              <w:t>n</w:t>
            </w:r>
            <w:r w:rsidRPr="00E33D4F">
              <w:rPr>
                <w:rFonts w:eastAsia="Corbel" w:cstheme="minorHAnsi"/>
                <w:sz w:val="18"/>
                <w:szCs w:val="18"/>
              </w:rPr>
              <w:t>e</w:t>
            </w:r>
            <w:r w:rsidRPr="00E33D4F">
              <w:rPr>
                <w:rFonts w:eastAsia="Corbel" w:cstheme="minorHAnsi"/>
                <w:spacing w:val="-8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>d</w:t>
            </w:r>
            <w:r w:rsidRPr="00E33D4F">
              <w:rPr>
                <w:rFonts w:eastAsia="Corbel" w:cstheme="minorHAnsi"/>
                <w:sz w:val="18"/>
                <w:szCs w:val="18"/>
              </w:rPr>
              <w:t xml:space="preserve">i progetti inerenti la tematica </w:t>
            </w:r>
            <w:r>
              <w:rPr>
                <w:rFonts w:eastAsia="Corbel" w:cstheme="minorHAnsi"/>
                <w:sz w:val="18"/>
                <w:szCs w:val="18"/>
              </w:rPr>
              <w:t xml:space="preserve">del modulo da realizzare </w:t>
            </w:r>
            <w:r w:rsidRPr="00E33D4F">
              <w:rPr>
                <w:rFonts w:eastAsia="Corbel" w:cstheme="minorHAnsi"/>
                <w:sz w:val="18"/>
                <w:szCs w:val="18"/>
              </w:rPr>
              <w:t>(max 2</w:t>
            </w:r>
            <w:proofErr w:type="gramStart"/>
            <w:r w:rsidRPr="00E33D4F">
              <w:rPr>
                <w:rFonts w:eastAsia="Corbel" w:cstheme="minorHAnsi"/>
                <w:sz w:val="18"/>
                <w:szCs w:val="18"/>
              </w:rPr>
              <w:t xml:space="preserve">)  </w:t>
            </w:r>
            <w:r w:rsidRPr="00E262BC">
              <w:rPr>
                <w:rFonts w:eastAsia="Corbel" w:cstheme="minorHAnsi"/>
                <w:b/>
                <w:bCs/>
                <w:sz w:val="18"/>
                <w:szCs w:val="18"/>
              </w:rPr>
              <w:t>p.2</w:t>
            </w:r>
            <w:proofErr w:type="gramEnd"/>
            <w:r w:rsidRPr="00E33D4F">
              <w:rPr>
                <w:rFonts w:eastAsia="Corbel" w:cstheme="minorHAnsi"/>
                <w:sz w:val="18"/>
                <w:szCs w:val="18"/>
              </w:rPr>
              <w:t xml:space="preserve"> per ogni esperienza</w:t>
            </w:r>
          </w:p>
        </w:tc>
        <w:tc>
          <w:tcPr>
            <w:tcW w:w="141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DDAED9" w14:textId="77777777" w:rsidR="00592C83" w:rsidRPr="00E33D4F" w:rsidRDefault="00592C83" w:rsidP="00AF480F">
            <w:pPr>
              <w:spacing w:after="0" w:line="288" w:lineRule="auto"/>
              <w:ind w:left="105"/>
              <w:rPr>
                <w:rFonts w:eastAsia="Corbel" w:cstheme="minorHAnsi"/>
                <w:sz w:val="18"/>
                <w:szCs w:val="18"/>
                <w:lang w:val="en-GB"/>
              </w:rPr>
            </w:pPr>
            <w:r w:rsidRPr="00E33D4F">
              <w:rPr>
                <w:rFonts w:eastAsia="Corbel" w:cstheme="minorHAnsi"/>
                <w:sz w:val="18"/>
                <w:szCs w:val="18"/>
                <w:lang w:val="en-GB"/>
              </w:rPr>
              <w:t>p. max 10</w:t>
            </w:r>
          </w:p>
          <w:p w14:paraId="1089A010" w14:textId="77777777" w:rsidR="00592C83" w:rsidRPr="00E33D4F" w:rsidRDefault="00592C83" w:rsidP="00AF480F">
            <w:pPr>
              <w:spacing w:after="0" w:line="288" w:lineRule="auto"/>
              <w:ind w:left="105"/>
              <w:rPr>
                <w:rFonts w:eastAsia="Corbel" w:cstheme="minorHAnsi"/>
                <w:sz w:val="18"/>
                <w:szCs w:val="18"/>
                <w:lang w:val="en-GB"/>
              </w:rPr>
            </w:pPr>
          </w:p>
          <w:p w14:paraId="0ACE4881" w14:textId="77777777" w:rsidR="00592C83" w:rsidRPr="00E33D4F" w:rsidRDefault="00592C83" w:rsidP="00AF480F">
            <w:pPr>
              <w:spacing w:after="0" w:line="288" w:lineRule="auto"/>
              <w:ind w:left="105"/>
              <w:rPr>
                <w:rFonts w:eastAsia="Corbel" w:cstheme="minorHAnsi"/>
                <w:sz w:val="18"/>
                <w:szCs w:val="18"/>
                <w:lang w:val="en-GB"/>
              </w:rPr>
            </w:pPr>
          </w:p>
          <w:p w14:paraId="26C0234E" w14:textId="77777777" w:rsidR="00592C83" w:rsidRPr="00E33D4F" w:rsidRDefault="00592C83" w:rsidP="00AF480F">
            <w:pPr>
              <w:spacing w:after="0" w:line="288" w:lineRule="auto"/>
              <w:ind w:left="105"/>
              <w:rPr>
                <w:rFonts w:eastAsia="Corbel" w:cstheme="minorHAnsi"/>
                <w:sz w:val="18"/>
                <w:szCs w:val="18"/>
                <w:lang w:val="en-GB"/>
              </w:rPr>
            </w:pPr>
            <w:r w:rsidRPr="00E33D4F">
              <w:rPr>
                <w:rFonts w:eastAsia="Corbel" w:cstheme="minorHAnsi"/>
                <w:sz w:val="18"/>
                <w:szCs w:val="18"/>
                <w:lang w:val="en-GB"/>
              </w:rPr>
              <w:t>p. max 4</w:t>
            </w:r>
          </w:p>
        </w:tc>
        <w:tc>
          <w:tcPr>
            <w:tcW w:w="1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1721C8" w14:textId="77777777" w:rsidR="00592C83" w:rsidRPr="00E33D4F" w:rsidRDefault="00592C83" w:rsidP="00AF480F">
            <w:pPr>
              <w:spacing w:after="0" w:line="288" w:lineRule="auto"/>
              <w:ind w:left="105"/>
              <w:rPr>
                <w:rFonts w:eastAsia="Corbel" w:cstheme="minorHAnsi"/>
                <w:sz w:val="18"/>
                <w:szCs w:val="18"/>
                <w:lang w:val="en-GB"/>
              </w:rPr>
            </w:pPr>
          </w:p>
        </w:tc>
      </w:tr>
      <w:tr w:rsidR="00592C83" w:rsidRPr="00E33D4F" w14:paraId="3CA1CB26" w14:textId="77777777" w:rsidTr="00592C83">
        <w:trPr>
          <w:gridBefore w:val="1"/>
          <w:wBefore w:w="6" w:type="dxa"/>
          <w:trHeight w:hRule="exact" w:val="562"/>
        </w:trPr>
        <w:tc>
          <w:tcPr>
            <w:tcW w:w="63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88A204" w14:textId="77777777" w:rsidR="00592C83" w:rsidRPr="00E33D4F" w:rsidRDefault="00592C83" w:rsidP="00AF480F">
            <w:pPr>
              <w:spacing w:after="0" w:line="288" w:lineRule="auto"/>
              <w:ind w:left="102"/>
              <w:rPr>
                <w:rFonts w:eastAsia="Corbel" w:cstheme="minorHAnsi"/>
                <w:sz w:val="18"/>
                <w:szCs w:val="18"/>
              </w:rPr>
            </w:pPr>
            <w:r w:rsidRPr="00E33D4F">
              <w:rPr>
                <w:rFonts w:eastAsia="Corbel" w:cstheme="minorHAnsi"/>
                <w:b/>
                <w:spacing w:val="1"/>
                <w:sz w:val="18"/>
                <w:szCs w:val="18"/>
              </w:rPr>
              <w:t>C</w:t>
            </w:r>
            <w:r w:rsidRPr="00E33D4F">
              <w:rPr>
                <w:rFonts w:eastAsia="Corbel" w:cstheme="minorHAnsi"/>
                <w:b/>
                <w:sz w:val="18"/>
                <w:szCs w:val="18"/>
              </w:rPr>
              <w:t>o</w:t>
            </w:r>
            <w:r w:rsidRPr="00E33D4F">
              <w:rPr>
                <w:rFonts w:eastAsia="Corbel" w:cstheme="minorHAnsi"/>
                <w:b/>
                <w:spacing w:val="1"/>
                <w:sz w:val="18"/>
                <w:szCs w:val="18"/>
              </w:rPr>
              <w:t>mpete</w:t>
            </w:r>
            <w:r w:rsidRPr="00E33D4F">
              <w:rPr>
                <w:rFonts w:eastAsia="Corbel" w:cstheme="minorHAnsi"/>
                <w:b/>
                <w:sz w:val="18"/>
                <w:szCs w:val="18"/>
              </w:rPr>
              <w:t>nze</w:t>
            </w:r>
            <w:r w:rsidRPr="00E33D4F">
              <w:rPr>
                <w:rFonts w:eastAsia="Corbel" w:cstheme="minorHAnsi"/>
                <w:b/>
                <w:spacing w:val="-10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b/>
                <w:spacing w:val="1"/>
                <w:sz w:val="18"/>
                <w:szCs w:val="18"/>
              </w:rPr>
              <w:t>i</w:t>
            </w:r>
            <w:r w:rsidRPr="00E33D4F">
              <w:rPr>
                <w:rFonts w:eastAsia="Corbel" w:cstheme="minorHAnsi"/>
                <w:b/>
                <w:sz w:val="18"/>
                <w:szCs w:val="18"/>
              </w:rPr>
              <w:t>n</w:t>
            </w:r>
            <w:r w:rsidRPr="00E33D4F">
              <w:rPr>
                <w:rFonts w:eastAsia="Corbel" w:cstheme="minorHAnsi"/>
                <w:b/>
                <w:spacing w:val="-1"/>
                <w:sz w:val="18"/>
                <w:szCs w:val="18"/>
              </w:rPr>
              <w:t>f</w:t>
            </w:r>
            <w:r w:rsidRPr="00E33D4F">
              <w:rPr>
                <w:rFonts w:eastAsia="Corbel" w:cstheme="minorHAnsi"/>
                <w:b/>
                <w:sz w:val="18"/>
                <w:szCs w:val="18"/>
              </w:rPr>
              <w:t>or</w:t>
            </w:r>
            <w:r w:rsidRPr="00E33D4F">
              <w:rPr>
                <w:rFonts w:eastAsia="Corbel" w:cstheme="minorHAnsi"/>
                <w:b/>
                <w:spacing w:val="1"/>
                <w:sz w:val="18"/>
                <w:szCs w:val="18"/>
              </w:rPr>
              <w:t>mat</w:t>
            </w:r>
            <w:r w:rsidRPr="00E33D4F">
              <w:rPr>
                <w:rFonts w:eastAsia="Corbel" w:cstheme="minorHAnsi"/>
                <w:b/>
                <w:spacing w:val="-2"/>
                <w:sz w:val="18"/>
                <w:szCs w:val="18"/>
              </w:rPr>
              <w:t>i</w:t>
            </w:r>
            <w:r w:rsidRPr="00E33D4F">
              <w:rPr>
                <w:rFonts w:eastAsia="Corbel" w:cstheme="minorHAnsi"/>
                <w:b/>
                <w:spacing w:val="1"/>
                <w:sz w:val="18"/>
                <w:szCs w:val="18"/>
              </w:rPr>
              <w:t>c</w:t>
            </w:r>
            <w:r w:rsidRPr="00E33D4F">
              <w:rPr>
                <w:rFonts w:eastAsia="Corbel" w:cstheme="minorHAnsi"/>
                <w:b/>
                <w:spacing w:val="-1"/>
                <w:sz w:val="18"/>
                <w:szCs w:val="18"/>
              </w:rPr>
              <w:t>h</w:t>
            </w:r>
            <w:r w:rsidRPr="00E33D4F">
              <w:rPr>
                <w:rFonts w:eastAsia="Corbel" w:cstheme="minorHAnsi"/>
                <w:b/>
                <w:sz w:val="18"/>
                <w:szCs w:val="18"/>
              </w:rPr>
              <w:t>e</w:t>
            </w:r>
          </w:p>
          <w:p w14:paraId="73BC64AB" w14:textId="77777777" w:rsidR="00592C83" w:rsidRPr="00E33D4F" w:rsidRDefault="00592C83" w:rsidP="00AF480F">
            <w:pPr>
              <w:spacing w:after="0" w:line="288" w:lineRule="auto"/>
              <w:ind w:left="102"/>
              <w:rPr>
                <w:rFonts w:eastAsia="Corbel" w:cstheme="minorHAnsi"/>
                <w:sz w:val="18"/>
                <w:szCs w:val="18"/>
              </w:rPr>
            </w:pPr>
            <w:r w:rsidRPr="00E33D4F">
              <w:rPr>
                <w:rFonts w:eastAsia="Corbel" w:cstheme="minorHAnsi"/>
                <w:sz w:val="18"/>
                <w:szCs w:val="18"/>
              </w:rPr>
              <w:t>• C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>o</w:t>
            </w:r>
            <w:r w:rsidRPr="00E33D4F">
              <w:rPr>
                <w:rFonts w:eastAsia="Corbel" w:cstheme="minorHAnsi"/>
                <w:spacing w:val="1"/>
                <w:sz w:val="18"/>
                <w:szCs w:val="18"/>
              </w:rPr>
              <w:t>ns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>e</w:t>
            </w:r>
            <w:r w:rsidRPr="00E33D4F">
              <w:rPr>
                <w:rFonts w:eastAsia="Corbel" w:cstheme="minorHAnsi"/>
                <w:sz w:val="18"/>
                <w:szCs w:val="18"/>
              </w:rPr>
              <w:t>gu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>i</w:t>
            </w:r>
            <w:r w:rsidRPr="00E33D4F">
              <w:rPr>
                <w:rFonts w:eastAsia="Corbel" w:cstheme="minorHAnsi"/>
                <w:spacing w:val="3"/>
                <w:sz w:val="18"/>
                <w:szCs w:val="18"/>
              </w:rPr>
              <w:t>m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>e</w:t>
            </w:r>
            <w:r w:rsidRPr="00E33D4F">
              <w:rPr>
                <w:rFonts w:eastAsia="Corbel" w:cstheme="minorHAnsi"/>
                <w:spacing w:val="1"/>
                <w:sz w:val="18"/>
                <w:szCs w:val="18"/>
              </w:rPr>
              <w:t>n</w:t>
            </w:r>
            <w:r w:rsidRPr="00E33D4F">
              <w:rPr>
                <w:rFonts w:eastAsia="Corbel" w:cstheme="minorHAnsi"/>
                <w:sz w:val="18"/>
                <w:szCs w:val="18"/>
              </w:rPr>
              <w:t>to</w:t>
            </w:r>
            <w:r w:rsidRPr="00E33D4F">
              <w:rPr>
                <w:rFonts w:eastAsia="Corbel" w:cstheme="minorHAnsi"/>
                <w:spacing w:val="-13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spacing w:val="1"/>
                <w:sz w:val="18"/>
                <w:szCs w:val="18"/>
              </w:rPr>
              <w:t>E</w:t>
            </w:r>
            <w:r w:rsidRPr="00E33D4F">
              <w:rPr>
                <w:rFonts w:eastAsia="Corbel" w:cstheme="minorHAnsi"/>
                <w:sz w:val="18"/>
                <w:szCs w:val="18"/>
              </w:rPr>
              <w:t>C</w:t>
            </w:r>
            <w:r w:rsidRPr="00E33D4F">
              <w:rPr>
                <w:rFonts w:eastAsia="Corbel" w:cstheme="minorHAnsi"/>
                <w:spacing w:val="1"/>
                <w:sz w:val="18"/>
                <w:szCs w:val="18"/>
              </w:rPr>
              <w:t>D</w:t>
            </w:r>
            <w:r w:rsidRPr="00E33D4F">
              <w:rPr>
                <w:rFonts w:eastAsia="Corbel" w:cstheme="minorHAnsi"/>
                <w:sz w:val="18"/>
                <w:szCs w:val="18"/>
              </w:rPr>
              <w:t>L</w:t>
            </w:r>
            <w:r w:rsidRPr="00E33D4F">
              <w:rPr>
                <w:rFonts w:eastAsia="Corbel" w:cstheme="minorHAnsi"/>
                <w:spacing w:val="-5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sz w:val="18"/>
                <w:szCs w:val="18"/>
              </w:rPr>
              <w:t>o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spacing w:val="1"/>
                <w:sz w:val="18"/>
                <w:szCs w:val="18"/>
              </w:rPr>
              <w:t>s</w:t>
            </w:r>
            <w:r w:rsidRPr="00E33D4F">
              <w:rPr>
                <w:rFonts w:eastAsia="Corbel" w:cstheme="minorHAnsi"/>
                <w:sz w:val="18"/>
                <w:szCs w:val="18"/>
              </w:rPr>
              <w:t>u</w:t>
            </w:r>
            <w:r w:rsidRPr="00E33D4F">
              <w:rPr>
                <w:rFonts w:eastAsia="Corbel" w:cstheme="minorHAnsi"/>
                <w:spacing w:val="2"/>
                <w:sz w:val="18"/>
                <w:szCs w:val="18"/>
              </w:rPr>
              <w:t>p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>e</w:t>
            </w:r>
            <w:r w:rsidRPr="00E33D4F">
              <w:rPr>
                <w:rFonts w:eastAsia="Corbel" w:cstheme="minorHAnsi"/>
                <w:sz w:val="18"/>
                <w:szCs w:val="18"/>
              </w:rPr>
              <w:t>r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>io</w:t>
            </w:r>
            <w:r w:rsidRPr="00E33D4F">
              <w:rPr>
                <w:rFonts w:eastAsia="Corbel" w:cstheme="minorHAnsi"/>
                <w:spacing w:val="3"/>
                <w:sz w:val="18"/>
                <w:szCs w:val="18"/>
              </w:rPr>
              <w:t>r</w:t>
            </w:r>
            <w:r w:rsidRPr="00E33D4F">
              <w:rPr>
                <w:rFonts w:eastAsia="Corbel" w:cstheme="minorHAnsi"/>
                <w:sz w:val="18"/>
                <w:szCs w:val="18"/>
              </w:rPr>
              <w:t>e</w:t>
            </w:r>
            <w:r w:rsidRPr="00E33D4F">
              <w:rPr>
                <w:rFonts w:eastAsia="Corbel" w:cstheme="minorHAnsi"/>
                <w:spacing w:val="-8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sz w:val="18"/>
                <w:szCs w:val="18"/>
              </w:rPr>
              <w:t>(</w:t>
            </w:r>
            <w:r w:rsidRPr="00E33D4F">
              <w:rPr>
                <w:rFonts w:eastAsia="Corbel" w:cstheme="minorHAnsi"/>
                <w:spacing w:val="1"/>
                <w:sz w:val="18"/>
                <w:szCs w:val="18"/>
              </w:rPr>
              <w:t>s</w:t>
            </w:r>
            <w:r w:rsidRPr="00E33D4F">
              <w:rPr>
                <w:rFonts w:eastAsia="Corbel" w:cstheme="minorHAnsi"/>
                <w:sz w:val="18"/>
                <w:szCs w:val="18"/>
              </w:rPr>
              <w:t>i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 xml:space="preserve"> v</w:t>
            </w:r>
            <w:r w:rsidRPr="00E33D4F">
              <w:rPr>
                <w:rFonts w:eastAsia="Corbel" w:cstheme="minorHAnsi"/>
                <w:spacing w:val="1"/>
                <w:sz w:val="18"/>
                <w:szCs w:val="18"/>
              </w:rPr>
              <w:t>a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>l</w:t>
            </w:r>
            <w:r w:rsidRPr="00E33D4F">
              <w:rPr>
                <w:rFonts w:eastAsia="Corbel" w:cstheme="minorHAnsi"/>
                <w:sz w:val="18"/>
                <w:szCs w:val="18"/>
              </w:rPr>
              <w:t>uta</w:t>
            </w:r>
            <w:r w:rsidRPr="00E33D4F">
              <w:rPr>
                <w:rFonts w:eastAsia="Corbel" w:cstheme="minorHAnsi"/>
                <w:spacing w:val="-3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spacing w:val="1"/>
                <w:sz w:val="18"/>
                <w:szCs w:val="18"/>
              </w:rPr>
              <w:t>s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>ol</w:t>
            </w:r>
            <w:r w:rsidRPr="00E33D4F">
              <w:rPr>
                <w:rFonts w:eastAsia="Corbel" w:cstheme="minorHAnsi"/>
                <w:sz w:val="18"/>
                <w:szCs w:val="18"/>
              </w:rPr>
              <w:t>o</w:t>
            </w:r>
            <w:r w:rsidRPr="00E33D4F">
              <w:rPr>
                <w:rFonts w:eastAsia="Corbel" w:cstheme="minorHAnsi"/>
                <w:spacing w:val="-3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sz w:val="18"/>
                <w:szCs w:val="18"/>
              </w:rPr>
              <w:t>un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sz w:val="18"/>
                <w:szCs w:val="18"/>
              </w:rPr>
              <w:t>t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>i</w:t>
            </w:r>
            <w:r w:rsidRPr="00E33D4F">
              <w:rPr>
                <w:rFonts w:eastAsia="Corbel" w:cstheme="minorHAnsi"/>
                <w:sz w:val="18"/>
                <w:szCs w:val="18"/>
              </w:rPr>
              <w:t>t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>o</w:t>
            </w:r>
            <w:r w:rsidRPr="00E33D4F">
              <w:rPr>
                <w:rFonts w:eastAsia="Corbel" w:cstheme="minorHAnsi"/>
                <w:spacing w:val="2"/>
                <w:sz w:val="18"/>
                <w:szCs w:val="18"/>
              </w:rPr>
              <w:t>l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>o)</w:t>
            </w:r>
          </w:p>
        </w:tc>
        <w:tc>
          <w:tcPr>
            <w:tcW w:w="141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6EDFA5" w14:textId="77777777" w:rsidR="00592C83" w:rsidRPr="00E33D4F" w:rsidRDefault="00592C83" w:rsidP="00AF480F">
            <w:pPr>
              <w:spacing w:after="0" w:line="288" w:lineRule="auto"/>
              <w:rPr>
                <w:rFonts w:cstheme="minorHAnsi"/>
                <w:sz w:val="18"/>
                <w:szCs w:val="18"/>
              </w:rPr>
            </w:pPr>
          </w:p>
          <w:p w14:paraId="41868998" w14:textId="77777777" w:rsidR="00592C83" w:rsidRPr="00E33D4F" w:rsidRDefault="00592C83" w:rsidP="00AF480F">
            <w:pPr>
              <w:spacing w:after="0" w:line="288" w:lineRule="auto"/>
              <w:ind w:left="105"/>
              <w:rPr>
                <w:rFonts w:eastAsia="Corbel" w:cstheme="minorHAnsi"/>
                <w:sz w:val="18"/>
                <w:szCs w:val="18"/>
              </w:rPr>
            </w:pPr>
            <w:r w:rsidRPr="00E33D4F">
              <w:rPr>
                <w:rFonts w:eastAsia="Corbel" w:cstheme="minorHAnsi"/>
                <w:sz w:val="18"/>
                <w:szCs w:val="18"/>
              </w:rPr>
              <w:t>p.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sz w:val="18"/>
                <w:szCs w:val="18"/>
              </w:rPr>
              <w:t>1</w:t>
            </w:r>
          </w:p>
        </w:tc>
        <w:tc>
          <w:tcPr>
            <w:tcW w:w="1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595F16" w14:textId="77777777" w:rsidR="00592C83" w:rsidRPr="00E33D4F" w:rsidRDefault="00592C83" w:rsidP="00AF480F">
            <w:pPr>
              <w:spacing w:after="0" w:line="288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592C83" w:rsidRPr="00E33D4F" w14:paraId="041E2699" w14:textId="77777777" w:rsidTr="00592C83">
        <w:trPr>
          <w:gridBefore w:val="1"/>
          <w:wBefore w:w="6" w:type="dxa"/>
          <w:trHeight w:hRule="exact" w:val="476"/>
        </w:trPr>
        <w:tc>
          <w:tcPr>
            <w:tcW w:w="63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FB49D2" w14:textId="77777777" w:rsidR="00592C83" w:rsidRPr="00E33D4F" w:rsidRDefault="00592C83" w:rsidP="00AF480F">
            <w:pPr>
              <w:spacing w:after="0" w:line="288" w:lineRule="auto"/>
              <w:ind w:left="102"/>
              <w:rPr>
                <w:rFonts w:eastAsia="Corbel" w:cstheme="minorHAnsi"/>
                <w:sz w:val="18"/>
                <w:szCs w:val="18"/>
              </w:rPr>
            </w:pPr>
            <w:r w:rsidRPr="00E33D4F">
              <w:rPr>
                <w:rFonts w:eastAsia="Corbel" w:cstheme="minorHAnsi"/>
                <w:b/>
                <w:sz w:val="18"/>
                <w:szCs w:val="18"/>
              </w:rPr>
              <w:t>Pro</w:t>
            </w:r>
            <w:r w:rsidRPr="00E33D4F">
              <w:rPr>
                <w:rFonts w:eastAsia="Corbel" w:cstheme="minorHAnsi"/>
                <w:b/>
                <w:spacing w:val="1"/>
                <w:sz w:val="18"/>
                <w:szCs w:val="18"/>
              </w:rPr>
              <w:t>p</w:t>
            </w:r>
            <w:r w:rsidRPr="00E33D4F">
              <w:rPr>
                <w:rFonts w:eastAsia="Corbel" w:cstheme="minorHAnsi"/>
                <w:b/>
                <w:sz w:val="18"/>
                <w:szCs w:val="18"/>
              </w:rPr>
              <w:t>os</w:t>
            </w:r>
            <w:r w:rsidRPr="00E33D4F">
              <w:rPr>
                <w:rFonts w:eastAsia="Corbel" w:cstheme="minorHAnsi"/>
                <w:b/>
                <w:spacing w:val="1"/>
                <w:sz w:val="18"/>
                <w:szCs w:val="18"/>
              </w:rPr>
              <w:t>t</w:t>
            </w:r>
            <w:r w:rsidRPr="00E33D4F">
              <w:rPr>
                <w:rFonts w:eastAsia="Corbel" w:cstheme="minorHAnsi"/>
                <w:b/>
                <w:sz w:val="18"/>
                <w:szCs w:val="18"/>
              </w:rPr>
              <w:t>a</w:t>
            </w:r>
            <w:r w:rsidRPr="00E33D4F">
              <w:rPr>
                <w:rFonts w:eastAsia="Corbel" w:cstheme="minorHAnsi"/>
                <w:b/>
                <w:spacing w:val="-8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b/>
                <w:spacing w:val="-1"/>
                <w:sz w:val="18"/>
                <w:szCs w:val="18"/>
              </w:rPr>
              <w:t>d</w:t>
            </w:r>
            <w:r w:rsidRPr="00E33D4F">
              <w:rPr>
                <w:rFonts w:eastAsia="Corbel" w:cstheme="minorHAnsi"/>
                <w:b/>
                <w:spacing w:val="1"/>
                <w:sz w:val="18"/>
                <w:szCs w:val="18"/>
              </w:rPr>
              <w:t>i</w:t>
            </w:r>
            <w:r w:rsidRPr="00E33D4F">
              <w:rPr>
                <w:rFonts w:eastAsia="Corbel" w:cstheme="minorHAnsi"/>
                <w:b/>
                <w:spacing w:val="-1"/>
                <w:sz w:val="18"/>
                <w:szCs w:val="18"/>
              </w:rPr>
              <w:t>d</w:t>
            </w:r>
            <w:r w:rsidRPr="00E33D4F">
              <w:rPr>
                <w:rFonts w:eastAsia="Corbel" w:cstheme="minorHAnsi"/>
                <w:b/>
                <w:spacing w:val="1"/>
                <w:sz w:val="18"/>
                <w:szCs w:val="18"/>
              </w:rPr>
              <w:t>attic</w:t>
            </w:r>
            <w:r w:rsidRPr="00E33D4F">
              <w:rPr>
                <w:rFonts w:eastAsia="Corbel" w:cstheme="minorHAnsi"/>
                <w:b/>
                <w:sz w:val="18"/>
                <w:szCs w:val="18"/>
              </w:rPr>
              <w:t>a</w:t>
            </w:r>
            <w:r w:rsidRPr="00E33D4F">
              <w:rPr>
                <w:rFonts w:eastAsia="Corbel" w:cstheme="minorHAnsi"/>
                <w:b/>
                <w:spacing w:val="-8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b/>
                <w:spacing w:val="1"/>
                <w:sz w:val="18"/>
                <w:szCs w:val="18"/>
              </w:rPr>
              <w:t>p</w:t>
            </w:r>
            <w:r w:rsidRPr="00E33D4F">
              <w:rPr>
                <w:rFonts w:eastAsia="Corbel" w:cstheme="minorHAnsi"/>
                <w:b/>
                <w:sz w:val="18"/>
                <w:szCs w:val="18"/>
              </w:rPr>
              <w:t>ro</w:t>
            </w:r>
            <w:r w:rsidRPr="00E33D4F">
              <w:rPr>
                <w:rFonts w:eastAsia="Corbel" w:cstheme="minorHAnsi"/>
                <w:b/>
                <w:spacing w:val="1"/>
                <w:sz w:val="18"/>
                <w:szCs w:val="18"/>
              </w:rPr>
              <w:t>gett</w:t>
            </w:r>
            <w:r w:rsidRPr="00E33D4F">
              <w:rPr>
                <w:rFonts w:eastAsia="Corbel" w:cstheme="minorHAnsi"/>
                <w:b/>
                <w:spacing w:val="-3"/>
                <w:sz w:val="18"/>
                <w:szCs w:val="18"/>
              </w:rPr>
              <w:t>u</w:t>
            </w:r>
            <w:r w:rsidRPr="00E33D4F">
              <w:rPr>
                <w:rFonts w:eastAsia="Corbel" w:cstheme="minorHAnsi"/>
                <w:b/>
                <w:spacing w:val="1"/>
                <w:sz w:val="18"/>
                <w:szCs w:val="18"/>
              </w:rPr>
              <w:t>a</w:t>
            </w:r>
            <w:r w:rsidRPr="00E33D4F">
              <w:rPr>
                <w:rFonts w:eastAsia="Corbel" w:cstheme="minorHAnsi"/>
                <w:b/>
                <w:sz w:val="18"/>
                <w:szCs w:val="18"/>
              </w:rPr>
              <w:t>le</w:t>
            </w:r>
          </w:p>
        </w:tc>
        <w:tc>
          <w:tcPr>
            <w:tcW w:w="141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4BCF09" w14:textId="77777777" w:rsidR="00592C83" w:rsidRPr="00E33D4F" w:rsidRDefault="00592C83" w:rsidP="00AF480F">
            <w:pPr>
              <w:spacing w:after="0" w:line="288" w:lineRule="auto"/>
              <w:ind w:left="105"/>
              <w:rPr>
                <w:rFonts w:eastAsia="Corbel" w:cstheme="minorHAnsi"/>
                <w:sz w:val="18"/>
                <w:szCs w:val="18"/>
              </w:rPr>
            </w:pPr>
            <w:r w:rsidRPr="00E33D4F">
              <w:rPr>
                <w:rFonts w:eastAsia="Corbel" w:cstheme="minorHAnsi"/>
                <w:sz w:val="18"/>
                <w:szCs w:val="18"/>
              </w:rPr>
              <w:t>p.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spacing w:val="1"/>
                <w:sz w:val="18"/>
                <w:szCs w:val="18"/>
              </w:rPr>
              <w:t>max</w:t>
            </w:r>
            <w:r w:rsidRPr="00E33D4F">
              <w:rPr>
                <w:rFonts w:eastAsia="Corbel" w:cstheme="minorHAnsi"/>
                <w:sz w:val="18"/>
                <w:szCs w:val="18"/>
              </w:rPr>
              <w:t>.</w:t>
            </w:r>
            <w:r w:rsidRPr="00E33D4F">
              <w:rPr>
                <w:rFonts w:eastAsia="Corbel" w:cstheme="minorHAnsi"/>
                <w:spacing w:val="-3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sz w:val="18"/>
                <w:szCs w:val="18"/>
              </w:rPr>
              <w:t>10</w:t>
            </w:r>
          </w:p>
        </w:tc>
        <w:tc>
          <w:tcPr>
            <w:tcW w:w="1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526CA0" w14:textId="77777777" w:rsidR="00592C83" w:rsidRPr="00E33D4F" w:rsidRDefault="00592C83" w:rsidP="00AF480F">
            <w:pPr>
              <w:spacing w:after="0" w:line="288" w:lineRule="auto"/>
              <w:ind w:left="105"/>
              <w:rPr>
                <w:rFonts w:eastAsia="Corbel" w:cstheme="minorHAnsi"/>
                <w:sz w:val="18"/>
                <w:szCs w:val="18"/>
              </w:rPr>
            </w:pPr>
          </w:p>
        </w:tc>
      </w:tr>
      <w:tr w:rsidR="00592C83" w:rsidRPr="00E33D4F" w14:paraId="0969C9CA" w14:textId="77777777" w:rsidTr="00592C83">
        <w:trPr>
          <w:gridBefore w:val="1"/>
          <w:wBefore w:w="6" w:type="dxa"/>
          <w:trHeight w:hRule="exact" w:val="353"/>
        </w:trPr>
        <w:tc>
          <w:tcPr>
            <w:tcW w:w="63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BB6159" w14:textId="77777777" w:rsidR="00592C83" w:rsidRPr="00E33D4F" w:rsidRDefault="00592C83" w:rsidP="00AF480F">
            <w:pPr>
              <w:spacing w:after="0" w:line="288" w:lineRule="auto"/>
              <w:ind w:left="102"/>
              <w:rPr>
                <w:rFonts w:eastAsia="Corbel" w:cstheme="minorHAnsi"/>
                <w:sz w:val="18"/>
                <w:szCs w:val="18"/>
              </w:rPr>
            </w:pPr>
            <w:r w:rsidRPr="00E33D4F">
              <w:rPr>
                <w:rFonts w:eastAsia="Corbel" w:cstheme="minorHAnsi"/>
                <w:b/>
                <w:spacing w:val="-1"/>
                <w:sz w:val="18"/>
                <w:szCs w:val="18"/>
              </w:rPr>
              <w:t>T</w:t>
            </w:r>
            <w:r w:rsidRPr="00E33D4F">
              <w:rPr>
                <w:rFonts w:eastAsia="Corbel" w:cstheme="minorHAnsi"/>
                <w:b/>
                <w:sz w:val="18"/>
                <w:szCs w:val="18"/>
              </w:rPr>
              <w:t>O</w:t>
            </w:r>
            <w:r w:rsidRPr="00E33D4F">
              <w:rPr>
                <w:rFonts w:eastAsia="Corbel" w:cstheme="minorHAnsi"/>
                <w:b/>
                <w:spacing w:val="-1"/>
                <w:sz w:val="18"/>
                <w:szCs w:val="18"/>
              </w:rPr>
              <w:t>T</w:t>
            </w:r>
            <w:r w:rsidRPr="00E33D4F">
              <w:rPr>
                <w:rFonts w:eastAsia="Corbel" w:cstheme="minorHAnsi"/>
                <w:b/>
                <w:spacing w:val="1"/>
                <w:sz w:val="18"/>
                <w:szCs w:val="18"/>
              </w:rPr>
              <w:t>AL</w:t>
            </w:r>
            <w:r w:rsidRPr="00E33D4F">
              <w:rPr>
                <w:rFonts w:eastAsia="Corbel" w:cstheme="minorHAnsi"/>
                <w:b/>
                <w:sz w:val="18"/>
                <w:szCs w:val="18"/>
              </w:rPr>
              <w:t>E</w:t>
            </w:r>
          </w:p>
        </w:tc>
        <w:tc>
          <w:tcPr>
            <w:tcW w:w="141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925BCA" w14:textId="77777777" w:rsidR="00592C83" w:rsidRPr="00E33D4F" w:rsidRDefault="00592C83" w:rsidP="00AF480F">
            <w:pPr>
              <w:spacing w:after="0" w:line="288" w:lineRule="auto"/>
              <w:ind w:left="105"/>
              <w:rPr>
                <w:rFonts w:eastAsia="Corbel" w:cstheme="minorHAnsi"/>
                <w:sz w:val="18"/>
                <w:szCs w:val="18"/>
              </w:rPr>
            </w:pPr>
            <w:r w:rsidRPr="00E33D4F">
              <w:rPr>
                <w:rFonts w:eastAsia="Corbel" w:cstheme="minorHAnsi"/>
                <w:b/>
                <w:spacing w:val="1"/>
                <w:position w:val="1"/>
                <w:sz w:val="18"/>
                <w:szCs w:val="18"/>
              </w:rPr>
              <w:t>m</w:t>
            </w:r>
            <w:r w:rsidRPr="00E33D4F">
              <w:rPr>
                <w:rFonts w:eastAsia="Corbel" w:cstheme="minorHAnsi"/>
                <w:b/>
                <w:spacing w:val="-1"/>
                <w:position w:val="1"/>
                <w:sz w:val="18"/>
                <w:szCs w:val="18"/>
              </w:rPr>
              <w:t>a</w:t>
            </w:r>
            <w:r w:rsidRPr="00E33D4F">
              <w:rPr>
                <w:rFonts w:eastAsia="Corbel" w:cstheme="minorHAnsi"/>
                <w:b/>
                <w:position w:val="1"/>
                <w:sz w:val="18"/>
                <w:szCs w:val="18"/>
              </w:rPr>
              <w:t>x</w:t>
            </w:r>
            <w:r w:rsidRPr="00E33D4F">
              <w:rPr>
                <w:rFonts w:eastAsia="Corbel" w:cstheme="minorHAnsi"/>
                <w:b/>
                <w:spacing w:val="-2"/>
                <w:position w:val="1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b/>
                <w:spacing w:val="1"/>
                <w:position w:val="1"/>
                <w:sz w:val="18"/>
                <w:szCs w:val="18"/>
              </w:rPr>
              <w:t>40</w:t>
            </w:r>
          </w:p>
        </w:tc>
        <w:tc>
          <w:tcPr>
            <w:tcW w:w="1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D820AA" w14:textId="77777777" w:rsidR="00592C83" w:rsidRPr="00E33D4F" w:rsidRDefault="00592C83" w:rsidP="00AF480F">
            <w:pPr>
              <w:spacing w:after="0" w:line="288" w:lineRule="auto"/>
              <w:ind w:left="105"/>
              <w:rPr>
                <w:rFonts w:eastAsia="Corbel" w:cstheme="minorHAnsi"/>
                <w:b/>
                <w:spacing w:val="-1"/>
                <w:position w:val="1"/>
                <w:sz w:val="18"/>
                <w:szCs w:val="18"/>
              </w:rPr>
            </w:pPr>
          </w:p>
        </w:tc>
      </w:tr>
      <w:tr w:rsidR="00E33D4F" w:rsidRPr="00F67487" w14:paraId="7A6D567F" w14:textId="033D4311" w:rsidTr="00592C83">
        <w:trPr>
          <w:trHeight w:hRule="exact" w:val="340"/>
        </w:trPr>
        <w:tc>
          <w:tcPr>
            <w:tcW w:w="9639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4297B3" w14:textId="1E7FD0D5" w:rsidR="00E33D4F" w:rsidRPr="0069392C" w:rsidRDefault="00E33D4F" w:rsidP="00AE7AC2">
            <w:pPr>
              <w:spacing w:line="200" w:lineRule="exact"/>
              <w:jc w:val="center"/>
              <w:rPr>
                <w:b/>
                <w:bCs/>
              </w:rPr>
            </w:pPr>
            <w:r w:rsidRPr="0069392C">
              <w:rPr>
                <w:b/>
                <w:bCs/>
              </w:rPr>
              <w:t>GRIGLIA DI VALUTAZIONE PER LA SELEZIONE DEI TUTOR</w:t>
            </w:r>
          </w:p>
        </w:tc>
      </w:tr>
      <w:tr w:rsidR="00E33D4F" w:rsidRPr="00387805" w14:paraId="76FC5B0D" w14:textId="75C29487" w:rsidTr="00592C83">
        <w:trPr>
          <w:trHeight w:hRule="exact" w:val="423"/>
        </w:trPr>
        <w:tc>
          <w:tcPr>
            <w:tcW w:w="65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4F9C4B22" w14:textId="77777777" w:rsidR="00E33D4F" w:rsidRPr="00387805" w:rsidRDefault="00E33D4F" w:rsidP="00E33D4F">
            <w:pPr>
              <w:ind w:left="102"/>
              <w:rPr>
                <w:rFonts w:ascii="Corbel" w:eastAsia="Corbel" w:hAnsi="Corbel" w:cs="Corbel"/>
                <w:b/>
                <w:spacing w:val="-1"/>
              </w:rPr>
            </w:pPr>
          </w:p>
        </w:tc>
        <w:tc>
          <w:tcPr>
            <w:tcW w:w="1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39FB4113" w14:textId="77777777" w:rsidR="00E33D4F" w:rsidRPr="00402024" w:rsidRDefault="00E33D4F" w:rsidP="00E33D4F">
            <w:pPr>
              <w:widowControl w:val="0"/>
              <w:autoSpaceDE w:val="0"/>
              <w:autoSpaceDN w:val="0"/>
              <w:spacing w:line="264" w:lineRule="auto"/>
              <w:jc w:val="center"/>
              <w:rPr>
                <w:rFonts w:ascii="Corbel" w:hAnsi="Corbel"/>
                <w:b/>
                <w:sz w:val="18"/>
                <w:lang w:val="en-US"/>
              </w:rPr>
            </w:pPr>
            <w:r w:rsidRPr="00402024">
              <w:rPr>
                <w:rFonts w:ascii="Corbel" w:hAnsi="Corbel"/>
                <w:b/>
                <w:sz w:val="18"/>
                <w:lang w:val="en-US"/>
              </w:rPr>
              <w:t>PUNTI MAX</w:t>
            </w:r>
          </w:p>
        </w:tc>
        <w:tc>
          <w:tcPr>
            <w:tcW w:w="1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44C90278" w14:textId="6F250C37" w:rsidR="00E33D4F" w:rsidRPr="00402024" w:rsidRDefault="00E33D4F" w:rsidP="00E33D4F">
            <w:pPr>
              <w:widowControl w:val="0"/>
              <w:autoSpaceDE w:val="0"/>
              <w:autoSpaceDN w:val="0"/>
              <w:spacing w:line="264" w:lineRule="auto"/>
              <w:jc w:val="center"/>
              <w:rPr>
                <w:rFonts w:ascii="Corbel" w:hAnsi="Corbel"/>
                <w:b/>
                <w:sz w:val="18"/>
                <w:lang w:val="en-US"/>
              </w:rPr>
            </w:pPr>
            <w:r w:rsidRPr="00E33D4F">
              <w:rPr>
                <w:rFonts w:cstheme="minorHAnsi"/>
                <w:b/>
                <w:sz w:val="18"/>
                <w:szCs w:val="18"/>
                <w:highlight w:val="lightGray"/>
                <w:lang w:val="en-US"/>
              </w:rPr>
              <w:t>AUTOVALUTAZIONE</w:t>
            </w:r>
          </w:p>
        </w:tc>
      </w:tr>
      <w:tr w:rsidR="00E33D4F" w:rsidRPr="004B3AC9" w14:paraId="2A047B58" w14:textId="6E708025" w:rsidTr="00592C83">
        <w:trPr>
          <w:trHeight w:hRule="exact" w:val="978"/>
        </w:trPr>
        <w:tc>
          <w:tcPr>
            <w:tcW w:w="65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A0C2C8" w14:textId="77777777" w:rsidR="001420BA" w:rsidRPr="001420BA" w:rsidRDefault="001420BA" w:rsidP="001420BA">
            <w:pPr>
              <w:spacing w:after="0" w:line="288" w:lineRule="auto"/>
              <w:ind w:left="102"/>
              <w:rPr>
                <w:rFonts w:eastAsia="Corbel" w:cstheme="minorHAnsi"/>
                <w:b/>
                <w:spacing w:val="-1"/>
                <w:sz w:val="18"/>
                <w:szCs w:val="18"/>
              </w:rPr>
            </w:pPr>
            <w:r w:rsidRPr="001420BA">
              <w:rPr>
                <w:rFonts w:eastAsia="Corbel" w:cstheme="minorHAnsi"/>
                <w:b/>
                <w:spacing w:val="-1"/>
                <w:sz w:val="18"/>
                <w:szCs w:val="18"/>
              </w:rPr>
              <w:t>Titoli di studio (VALE SOLO UN TITOLO)</w:t>
            </w:r>
          </w:p>
          <w:p w14:paraId="635D6D76" w14:textId="77777777" w:rsidR="001420BA" w:rsidRPr="001420BA" w:rsidRDefault="001420BA" w:rsidP="001420BA">
            <w:pPr>
              <w:spacing w:after="0" w:line="288" w:lineRule="auto"/>
              <w:ind w:left="102"/>
              <w:rPr>
                <w:rFonts w:eastAsia="Corbel" w:cstheme="minorHAnsi"/>
                <w:bCs/>
                <w:spacing w:val="-1"/>
                <w:sz w:val="18"/>
                <w:szCs w:val="18"/>
              </w:rPr>
            </w:pPr>
            <w:r w:rsidRPr="001420BA">
              <w:rPr>
                <w:rFonts w:eastAsia="Corbel" w:cstheme="minorHAnsi"/>
                <w:bCs/>
                <w:spacing w:val="-1"/>
                <w:sz w:val="18"/>
                <w:szCs w:val="18"/>
              </w:rPr>
              <w:t xml:space="preserve">• Laurea vecchio e nuovo ordinamento nelle discipline afferenti </w:t>
            </w:r>
            <w:proofErr w:type="gramStart"/>
            <w:r w:rsidRPr="001420BA">
              <w:rPr>
                <w:rFonts w:eastAsia="Corbel" w:cstheme="minorHAnsi"/>
                <w:bCs/>
                <w:spacing w:val="-1"/>
                <w:sz w:val="18"/>
                <w:szCs w:val="18"/>
              </w:rPr>
              <w:t>il</w:t>
            </w:r>
            <w:proofErr w:type="gramEnd"/>
            <w:r w:rsidRPr="001420BA">
              <w:rPr>
                <w:rFonts w:eastAsia="Corbel" w:cstheme="minorHAnsi"/>
                <w:bCs/>
                <w:spacing w:val="-1"/>
                <w:sz w:val="18"/>
                <w:szCs w:val="18"/>
              </w:rPr>
              <w:t xml:space="preserve"> modulo</w:t>
            </w:r>
          </w:p>
          <w:p w14:paraId="3AF2666A" w14:textId="123D3CE9" w:rsidR="00E33D4F" w:rsidRPr="00E33D4F" w:rsidRDefault="001420BA" w:rsidP="001420BA">
            <w:pPr>
              <w:spacing w:after="0" w:line="288" w:lineRule="auto"/>
              <w:ind w:left="160"/>
              <w:rPr>
                <w:rFonts w:eastAsia="Corbel" w:cstheme="minorHAnsi"/>
                <w:sz w:val="18"/>
                <w:szCs w:val="18"/>
              </w:rPr>
            </w:pPr>
            <w:r w:rsidRPr="001420BA">
              <w:rPr>
                <w:rFonts w:eastAsia="Corbel" w:cstheme="minorHAnsi"/>
                <w:bCs/>
                <w:spacing w:val="-1"/>
                <w:sz w:val="18"/>
                <w:szCs w:val="18"/>
              </w:rPr>
              <w:t>(voto fino a 104/110 p. 4; voto da 105 fino a 110/110 p. 5; voto 110 e lode p.6</w:t>
            </w:r>
          </w:p>
        </w:tc>
        <w:tc>
          <w:tcPr>
            <w:tcW w:w="1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4FC70E" w14:textId="77777777" w:rsidR="00E33D4F" w:rsidRPr="00E33D4F" w:rsidRDefault="00E33D4F" w:rsidP="00E33D4F">
            <w:pPr>
              <w:spacing w:after="0" w:line="288" w:lineRule="auto"/>
              <w:rPr>
                <w:rFonts w:cstheme="minorHAnsi"/>
                <w:sz w:val="18"/>
                <w:szCs w:val="18"/>
              </w:rPr>
            </w:pPr>
          </w:p>
          <w:p w14:paraId="0F940FB3" w14:textId="77777777" w:rsidR="00E33D4F" w:rsidRPr="00E33D4F" w:rsidRDefault="00E33D4F" w:rsidP="00E33D4F">
            <w:pPr>
              <w:spacing w:after="0" w:line="288" w:lineRule="auto"/>
              <w:ind w:left="105"/>
              <w:rPr>
                <w:rFonts w:eastAsia="Corbel" w:cstheme="minorHAnsi"/>
                <w:sz w:val="18"/>
                <w:szCs w:val="18"/>
                <w:lang w:val="en-GB"/>
              </w:rPr>
            </w:pPr>
            <w:r w:rsidRPr="00E33D4F">
              <w:rPr>
                <w:rFonts w:eastAsia="Corbel" w:cstheme="minorHAnsi"/>
                <w:sz w:val="18"/>
                <w:szCs w:val="18"/>
                <w:lang w:val="en-GB"/>
              </w:rPr>
              <w:t>p.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  <w:lang w:val="en-GB"/>
              </w:rPr>
              <w:t xml:space="preserve"> </w:t>
            </w:r>
            <w:r w:rsidRPr="00E33D4F">
              <w:rPr>
                <w:rFonts w:eastAsia="Corbel" w:cstheme="minorHAnsi"/>
                <w:spacing w:val="1"/>
                <w:sz w:val="18"/>
                <w:szCs w:val="18"/>
                <w:lang w:val="en-GB"/>
              </w:rPr>
              <w:t>max</w:t>
            </w:r>
            <w:r w:rsidRPr="00E33D4F">
              <w:rPr>
                <w:rFonts w:eastAsia="Corbel" w:cstheme="minorHAnsi"/>
                <w:sz w:val="18"/>
                <w:szCs w:val="18"/>
                <w:lang w:val="en-GB"/>
              </w:rPr>
              <w:t>.</w:t>
            </w:r>
            <w:r w:rsidRPr="00E33D4F">
              <w:rPr>
                <w:rFonts w:eastAsia="Corbel" w:cstheme="minorHAnsi"/>
                <w:spacing w:val="-3"/>
                <w:sz w:val="18"/>
                <w:szCs w:val="18"/>
                <w:lang w:val="en-GB"/>
              </w:rPr>
              <w:t xml:space="preserve"> </w:t>
            </w:r>
            <w:r w:rsidRPr="00E33D4F">
              <w:rPr>
                <w:rFonts w:eastAsia="Corbel" w:cstheme="minorHAnsi"/>
                <w:b/>
                <w:sz w:val="18"/>
                <w:szCs w:val="18"/>
                <w:lang w:val="en-GB"/>
              </w:rPr>
              <w:t>6</w:t>
            </w:r>
          </w:p>
          <w:p w14:paraId="3D0C59F1" w14:textId="77777777" w:rsidR="00E33D4F" w:rsidRDefault="00E33D4F" w:rsidP="00E33D4F">
            <w:pPr>
              <w:spacing w:after="0" w:line="288" w:lineRule="auto"/>
              <w:ind w:left="105"/>
              <w:rPr>
                <w:rFonts w:eastAsia="Corbel" w:cstheme="minorHAnsi"/>
                <w:sz w:val="18"/>
                <w:szCs w:val="18"/>
                <w:lang w:val="en-GB"/>
              </w:rPr>
            </w:pPr>
          </w:p>
          <w:p w14:paraId="100EFCCA" w14:textId="7249B375" w:rsidR="00E33D4F" w:rsidRPr="00E33D4F" w:rsidRDefault="00E33D4F" w:rsidP="001420BA">
            <w:pPr>
              <w:spacing w:after="0" w:line="288" w:lineRule="auto"/>
              <w:rPr>
                <w:rFonts w:eastAsia="Corbel" w:cstheme="minorHAnsi"/>
                <w:sz w:val="18"/>
                <w:szCs w:val="18"/>
                <w:lang w:val="en-GB"/>
              </w:rPr>
            </w:pPr>
          </w:p>
        </w:tc>
        <w:tc>
          <w:tcPr>
            <w:tcW w:w="1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F10160" w14:textId="77777777" w:rsidR="00E33D4F" w:rsidRPr="00E33D4F" w:rsidRDefault="00E33D4F" w:rsidP="00E33D4F">
            <w:pPr>
              <w:spacing w:after="0" w:line="288" w:lineRule="auto"/>
              <w:rPr>
                <w:rFonts w:cstheme="minorHAnsi"/>
                <w:sz w:val="18"/>
                <w:szCs w:val="18"/>
                <w:lang w:val="en-GB"/>
              </w:rPr>
            </w:pPr>
          </w:p>
        </w:tc>
      </w:tr>
      <w:tr w:rsidR="00E33D4F" w:rsidRPr="00E33D4F" w14:paraId="39376E1D" w14:textId="74CEBC7A" w:rsidTr="00592C83">
        <w:trPr>
          <w:trHeight w:hRule="exact" w:val="829"/>
        </w:trPr>
        <w:tc>
          <w:tcPr>
            <w:tcW w:w="65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FCAE06" w14:textId="77777777" w:rsidR="00E33D4F" w:rsidRPr="00E33D4F" w:rsidRDefault="00E33D4F" w:rsidP="00E33D4F">
            <w:pPr>
              <w:spacing w:after="0" w:line="288" w:lineRule="auto"/>
              <w:ind w:left="102"/>
              <w:rPr>
                <w:rFonts w:eastAsia="Corbel" w:cstheme="minorHAnsi"/>
                <w:sz w:val="18"/>
                <w:szCs w:val="18"/>
              </w:rPr>
            </w:pPr>
            <w:r w:rsidRPr="00E33D4F">
              <w:rPr>
                <w:rFonts w:eastAsia="Corbel" w:cstheme="minorHAnsi"/>
                <w:b/>
                <w:spacing w:val="-1"/>
                <w:sz w:val="18"/>
                <w:szCs w:val="18"/>
              </w:rPr>
              <w:t>T</w:t>
            </w:r>
            <w:r w:rsidRPr="00E33D4F">
              <w:rPr>
                <w:rFonts w:eastAsia="Corbel" w:cstheme="minorHAnsi"/>
                <w:b/>
                <w:spacing w:val="1"/>
                <w:sz w:val="18"/>
                <w:szCs w:val="18"/>
              </w:rPr>
              <w:t>it</w:t>
            </w:r>
            <w:r w:rsidRPr="00E33D4F">
              <w:rPr>
                <w:rFonts w:eastAsia="Corbel" w:cstheme="minorHAnsi"/>
                <w:b/>
                <w:sz w:val="18"/>
                <w:szCs w:val="18"/>
              </w:rPr>
              <w:t>oli</w:t>
            </w:r>
            <w:r w:rsidRPr="00E33D4F">
              <w:rPr>
                <w:rFonts w:eastAsia="Corbel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b/>
                <w:spacing w:val="-1"/>
                <w:sz w:val="18"/>
                <w:szCs w:val="18"/>
              </w:rPr>
              <w:t>d</w:t>
            </w:r>
            <w:r w:rsidRPr="00E33D4F">
              <w:rPr>
                <w:rFonts w:eastAsia="Corbel" w:cstheme="minorHAnsi"/>
                <w:b/>
                <w:spacing w:val="1"/>
                <w:sz w:val="18"/>
                <w:szCs w:val="18"/>
              </w:rPr>
              <w:t>i</w:t>
            </w:r>
            <w:r w:rsidRPr="00E33D4F">
              <w:rPr>
                <w:rFonts w:eastAsia="Corbel" w:cstheme="minorHAnsi"/>
                <w:b/>
                <w:spacing w:val="-1"/>
                <w:sz w:val="18"/>
                <w:szCs w:val="18"/>
              </w:rPr>
              <w:t>d</w:t>
            </w:r>
            <w:r w:rsidRPr="00E33D4F">
              <w:rPr>
                <w:rFonts w:eastAsia="Corbel" w:cstheme="minorHAnsi"/>
                <w:b/>
                <w:spacing w:val="1"/>
                <w:sz w:val="18"/>
                <w:szCs w:val="18"/>
              </w:rPr>
              <w:t>attic</w:t>
            </w:r>
            <w:r w:rsidRPr="00E33D4F">
              <w:rPr>
                <w:rFonts w:eastAsia="Corbel" w:cstheme="minorHAnsi"/>
                <w:b/>
                <w:sz w:val="18"/>
                <w:szCs w:val="18"/>
              </w:rPr>
              <w:t>i</w:t>
            </w:r>
            <w:r w:rsidRPr="00E33D4F">
              <w:rPr>
                <w:rFonts w:eastAsia="Corbel" w:cstheme="minorHAnsi"/>
                <w:b/>
                <w:spacing w:val="-6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b/>
                <w:spacing w:val="1"/>
                <w:sz w:val="18"/>
                <w:szCs w:val="18"/>
              </w:rPr>
              <w:t>c</w:t>
            </w:r>
            <w:r w:rsidRPr="00E33D4F">
              <w:rPr>
                <w:rFonts w:eastAsia="Corbel" w:cstheme="minorHAnsi"/>
                <w:b/>
                <w:spacing w:val="-1"/>
                <w:sz w:val="18"/>
                <w:szCs w:val="18"/>
              </w:rPr>
              <w:t>u</w:t>
            </w:r>
            <w:r w:rsidRPr="00E33D4F">
              <w:rPr>
                <w:rFonts w:eastAsia="Corbel" w:cstheme="minorHAnsi"/>
                <w:b/>
                <w:sz w:val="18"/>
                <w:szCs w:val="18"/>
              </w:rPr>
              <w:t>l</w:t>
            </w:r>
            <w:r w:rsidRPr="00E33D4F">
              <w:rPr>
                <w:rFonts w:eastAsia="Corbel" w:cstheme="minorHAnsi"/>
                <w:b/>
                <w:spacing w:val="1"/>
                <w:sz w:val="18"/>
                <w:szCs w:val="18"/>
              </w:rPr>
              <w:t>t</w:t>
            </w:r>
            <w:r w:rsidRPr="00E33D4F">
              <w:rPr>
                <w:rFonts w:eastAsia="Corbel" w:cstheme="minorHAnsi"/>
                <w:b/>
                <w:spacing w:val="-1"/>
                <w:sz w:val="18"/>
                <w:szCs w:val="18"/>
              </w:rPr>
              <w:t>u</w:t>
            </w:r>
            <w:r w:rsidRPr="00E33D4F">
              <w:rPr>
                <w:rFonts w:eastAsia="Corbel" w:cstheme="minorHAnsi"/>
                <w:b/>
                <w:sz w:val="18"/>
                <w:szCs w:val="18"/>
              </w:rPr>
              <w:t>r</w:t>
            </w:r>
            <w:r w:rsidRPr="00E33D4F">
              <w:rPr>
                <w:rFonts w:eastAsia="Corbel" w:cstheme="minorHAnsi"/>
                <w:b/>
                <w:spacing w:val="1"/>
                <w:sz w:val="18"/>
                <w:szCs w:val="18"/>
              </w:rPr>
              <w:t>a</w:t>
            </w:r>
            <w:r w:rsidRPr="00E33D4F">
              <w:rPr>
                <w:rFonts w:eastAsia="Corbel" w:cstheme="minorHAnsi"/>
                <w:b/>
                <w:sz w:val="18"/>
                <w:szCs w:val="18"/>
              </w:rPr>
              <w:t>li</w:t>
            </w:r>
          </w:p>
          <w:p w14:paraId="5E87EA25" w14:textId="30D4466B" w:rsidR="00E33D4F" w:rsidRPr="00E33D4F" w:rsidRDefault="00F63D3B" w:rsidP="00F63D3B">
            <w:pPr>
              <w:spacing w:after="0" w:line="288" w:lineRule="auto"/>
              <w:ind w:left="102"/>
              <w:rPr>
                <w:rFonts w:eastAsia="Corbel" w:cstheme="minorHAnsi"/>
                <w:sz w:val="18"/>
                <w:szCs w:val="18"/>
              </w:rPr>
            </w:pPr>
            <w:r w:rsidRPr="00F63D3B">
              <w:rPr>
                <w:rFonts w:eastAsia="Corbel" w:cstheme="minorHAnsi"/>
                <w:position w:val="1"/>
                <w:sz w:val="18"/>
                <w:szCs w:val="18"/>
              </w:rPr>
              <w:t xml:space="preserve">• Partecipazione a corsi di formazione/aggiornamento inerenti </w:t>
            </w:r>
            <w:proofErr w:type="gramStart"/>
            <w:r w:rsidRPr="00F63D3B">
              <w:rPr>
                <w:rFonts w:eastAsia="Corbel" w:cstheme="minorHAnsi"/>
                <w:position w:val="1"/>
                <w:sz w:val="18"/>
                <w:szCs w:val="18"/>
              </w:rPr>
              <w:t>il</w:t>
            </w:r>
            <w:proofErr w:type="gramEnd"/>
            <w:r w:rsidRPr="00F63D3B">
              <w:rPr>
                <w:rFonts w:eastAsia="Corbel" w:cstheme="minorHAnsi"/>
                <w:position w:val="1"/>
                <w:sz w:val="18"/>
                <w:szCs w:val="18"/>
              </w:rPr>
              <w:t xml:space="preserve"> settore di pertinenza (max 3) - p. 3 per ogni corso</w:t>
            </w:r>
          </w:p>
        </w:tc>
        <w:tc>
          <w:tcPr>
            <w:tcW w:w="1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2E7272" w14:textId="77777777" w:rsidR="00E33D4F" w:rsidRPr="00E33D4F" w:rsidRDefault="00E33D4F" w:rsidP="00E33D4F">
            <w:pPr>
              <w:spacing w:after="0" w:line="288" w:lineRule="auto"/>
              <w:rPr>
                <w:rFonts w:cstheme="minorHAnsi"/>
                <w:sz w:val="18"/>
                <w:szCs w:val="18"/>
              </w:rPr>
            </w:pPr>
          </w:p>
          <w:p w14:paraId="53E9538F" w14:textId="77777777" w:rsidR="00E33D4F" w:rsidRPr="00E33D4F" w:rsidRDefault="00E33D4F" w:rsidP="00E33D4F">
            <w:pPr>
              <w:spacing w:after="0" w:line="288" w:lineRule="auto"/>
              <w:ind w:left="105"/>
              <w:rPr>
                <w:rFonts w:eastAsia="Corbel" w:cstheme="minorHAnsi"/>
                <w:sz w:val="18"/>
                <w:szCs w:val="18"/>
              </w:rPr>
            </w:pPr>
            <w:r w:rsidRPr="00E33D4F">
              <w:rPr>
                <w:rFonts w:eastAsia="Corbel" w:cstheme="minorHAnsi"/>
                <w:sz w:val="18"/>
                <w:szCs w:val="18"/>
              </w:rPr>
              <w:t>p.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spacing w:val="1"/>
                <w:sz w:val="18"/>
                <w:szCs w:val="18"/>
              </w:rPr>
              <w:t>max</w:t>
            </w:r>
            <w:r w:rsidRPr="00E33D4F">
              <w:rPr>
                <w:rFonts w:eastAsia="Corbel" w:cstheme="minorHAnsi"/>
                <w:sz w:val="18"/>
                <w:szCs w:val="18"/>
              </w:rPr>
              <w:t>.</w:t>
            </w:r>
            <w:r w:rsidRPr="00E33D4F">
              <w:rPr>
                <w:rFonts w:eastAsia="Corbel" w:cstheme="minorHAnsi"/>
                <w:spacing w:val="-3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b/>
                <w:sz w:val="18"/>
                <w:szCs w:val="18"/>
              </w:rPr>
              <w:t>9</w:t>
            </w:r>
          </w:p>
        </w:tc>
        <w:tc>
          <w:tcPr>
            <w:tcW w:w="1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219739" w14:textId="77777777" w:rsidR="00E33D4F" w:rsidRPr="00E33D4F" w:rsidRDefault="00E33D4F" w:rsidP="00E33D4F">
            <w:pPr>
              <w:spacing w:after="0" w:line="288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33D4F" w:rsidRPr="00E33D4F" w14:paraId="16BD8402" w14:textId="35B325C6" w:rsidTr="00592C83">
        <w:trPr>
          <w:trHeight w:hRule="exact" w:val="1301"/>
        </w:trPr>
        <w:tc>
          <w:tcPr>
            <w:tcW w:w="65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882E39" w14:textId="77777777" w:rsidR="00E33D4F" w:rsidRPr="00E33D4F" w:rsidRDefault="00E33D4F" w:rsidP="00E33D4F">
            <w:pPr>
              <w:spacing w:after="0" w:line="288" w:lineRule="auto"/>
              <w:ind w:left="102"/>
              <w:rPr>
                <w:rFonts w:eastAsia="Corbel" w:cstheme="minorHAnsi"/>
                <w:sz w:val="18"/>
                <w:szCs w:val="18"/>
              </w:rPr>
            </w:pPr>
            <w:r w:rsidRPr="00E33D4F">
              <w:rPr>
                <w:rFonts w:eastAsia="Corbel" w:cstheme="minorHAnsi"/>
                <w:b/>
                <w:spacing w:val="1"/>
                <w:sz w:val="18"/>
                <w:szCs w:val="18"/>
              </w:rPr>
              <w:t>Atti</w:t>
            </w:r>
            <w:r w:rsidRPr="00E33D4F">
              <w:rPr>
                <w:rFonts w:eastAsia="Corbel" w:cstheme="minorHAnsi"/>
                <w:b/>
                <w:spacing w:val="-2"/>
                <w:sz w:val="18"/>
                <w:szCs w:val="18"/>
              </w:rPr>
              <w:t>v</w:t>
            </w:r>
            <w:r w:rsidRPr="00E33D4F">
              <w:rPr>
                <w:rFonts w:eastAsia="Corbel" w:cstheme="minorHAnsi"/>
                <w:b/>
                <w:spacing w:val="1"/>
                <w:sz w:val="18"/>
                <w:szCs w:val="18"/>
              </w:rPr>
              <w:t>it</w:t>
            </w:r>
            <w:r w:rsidRPr="00E33D4F">
              <w:rPr>
                <w:rFonts w:eastAsia="Corbel" w:cstheme="minorHAnsi"/>
                <w:b/>
                <w:sz w:val="18"/>
                <w:szCs w:val="18"/>
              </w:rPr>
              <w:t>à</w:t>
            </w:r>
            <w:r w:rsidRPr="00E33D4F">
              <w:rPr>
                <w:rFonts w:eastAsia="Corbel" w:cstheme="minorHAnsi"/>
                <w:b/>
                <w:spacing w:val="-7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b/>
                <w:spacing w:val="1"/>
                <w:sz w:val="18"/>
                <w:szCs w:val="18"/>
              </w:rPr>
              <w:t>p</w:t>
            </w:r>
            <w:r w:rsidRPr="00E33D4F">
              <w:rPr>
                <w:rFonts w:eastAsia="Corbel" w:cstheme="minorHAnsi"/>
                <w:b/>
                <w:sz w:val="18"/>
                <w:szCs w:val="18"/>
              </w:rPr>
              <w:t>ro</w:t>
            </w:r>
            <w:r w:rsidRPr="00E33D4F">
              <w:rPr>
                <w:rFonts w:eastAsia="Corbel" w:cstheme="minorHAnsi"/>
                <w:b/>
                <w:spacing w:val="-1"/>
                <w:sz w:val="18"/>
                <w:szCs w:val="18"/>
              </w:rPr>
              <w:t>f</w:t>
            </w:r>
            <w:r w:rsidRPr="00E33D4F">
              <w:rPr>
                <w:rFonts w:eastAsia="Corbel" w:cstheme="minorHAnsi"/>
                <w:b/>
                <w:spacing w:val="1"/>
                <w:sz w:val="18"/>
                <w:szCs w:val="18"/>
              </w:rPr>
              <w:t>e</w:t>
            </w:r>
            <w:r w:rsidRPr="00E33D4F">
              <w:rPr>
                <w:rFonts w:eastAsia="Corbel" w:cstheme="minorHAnsi"/>
                <w:b/>
                <w:sz w:val="18"/>
                <w:szCs w:val="18"/>
              </w:rPr>
              <w:t>ss</w:t>
            </w:r>
            <w:r w:rsidRPr="00E33D4F">
              <w:rPr>
                <w:rFonts w:eastAsia="Corbel" w:cstheme="minorHAnsi"/>
                <w:b/>
                <w:spacing w:val="1"/>
                <w:sz w:val="18"/>
                <w:szCs w:val="18"/>
              </w:rPr>
              <w:t>i</w:t>
            </w:r>
            <w:r w:rsidRPr="00E33D4F">
              <w:rPr>
                <w:rFonts w:eastAsia="Corbel" w:cstheme="minorHAnsi"/>
                <w:b/>
                <w:sz w:val="18"/>
                <w:szCs w:val="18"/>
              </w:rPr>
              <w:t>on</w:t>
            </w:r>
            <w:r w:rsidRPr="00E33D4F">
              <w:rPr>
                <w:rFonts w:eastAsia="Corbel" w:cstheme="minorHAnsi"/>
                <w:b/>
                <w:spacing w:val="1"/>
                <w:sz w:val="18"/>
                <w:szCs w:val="18"/>
              </w:rPr>
              <w:t>a</w:t>
            </w:r>
            <w:r w:rsidRPr="00E33D4F">
              <w:rPr>
                <w:rFonts w:eastAsia="Corbel" w:cstheme="minorHAnsi"/>
                <w:b/>
                <w:sz w:val="18"/>
                <w:szCs w:val="18"/>
              </w:rPr>
              <w:t>le</w:t>
            </w:r>
          </w:p>
          <w:p w14:paraId="18AA7BAC" w14:textId="77777777" w:rsidR="00BA4AC7" w:rsidRPr="00BA4AC7" w:rsidRDefault="00BA4AC7" w:rsidP="00BA4AC7">
            <w:pPr>
              <w:spacing w:after="0" w:line="288" w:lineRule="auto"/>
              <w:ind w:left="102" w:right="69"/>
              <w:rPr>
                <w:rFonts w:eastAsia="Corbel" w:cstheme="minorHAnsi"/>
                <w:sz w:val="18"/>
                <w:szCs w:val="18"/>
              </w:rPr>
            </w:pPr>
            <w:r w:rsidRPr="00BA4AC7">
              <w:rPr>
                <w:rFonts w:eastAsia="Corbel" w:cstheme="minorHAnsi"/>
                <w:sz w:val="18"/>
                <w:szCs w:val="18"/>
              </w:rPr>
              <w:t>• Comprovata esperienza pregressa come Esperto nella realizzazione moduli finanziati dall’UE  (max 5 ) - p. 2 per ogni esperienza</w:t>
            </w:r>
          </w:p>
          <w:p w14:paraId="6961F275" w14:textId="5F573865" w:rsidR="00E33D4F" w:rsidRPr="00E33D4F" w:rsidRDefault="00BA4AC7" w:rsidP="00BA4AC7">
            <w:pPr>
              <w:spacing w:after="0" w:line="288" w:lineRule="auto"/>
              <w:ind w:left="102" w:right="69"/>
              <w:rPr>
                <w:rFonts w:eastAsia="Corbel" w:cstheme="minorHAnsi"/>
                <w:sz w:val="18"/>
                <w:szCs w:val="18"/>
              </w:rPr>
            </w:pPr>
            <w:r w:rsidRPr="00BA4AC7">
              <w:rPr>
                <w:rFonts w:eastAsia="Corbel" w:cstheme="minorHAnsi"/>
                <w:sz w:val="18"/>
                <w:szCs w:val="18"/>
              </w:rPr>
              <w:t>• Comprovata esperienza pregressa come Esperto nella realizzazione di progetti inerenti la tematica in oggetto (max 2)  p.2 per ogni esperienza</w:t>
            </w:r>
          </w:p>
        </w:tc>
        <w:tc>
          <w:tcPr>
            <w:tcW w:w="1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9F63B8" w14:textId="77777777" w:rsidR="00E33D4F" w:rsidRPr="00E33D4F" w:rsidRDefault="00E33D4F" w:rsidP="00E33D4F">
            <w:pPr>
              <w:spacing w:after="0" w:line="288" w:lineRule="auto"/>
              <w:ind w:left="105"/>
              <w:rPr>
                <w:rFonts w:eastAsia="Corbel" w:cstheme="minorHAnsi"/>
                <w:sz w:val="18"/>
                <w:szCs w:val="18"/>
              </w:rPr>
            </w:pPr>
          </w:p>
          <w:p w14:paraId="2A52B909" w14:textId="77777777" w:rsidR="00E33D4F" w:rsidRDefault="00E33D4F" w:rsidP="00E33D4F">
            <w:pPr>
              <w:spacing w:after="0" w:line="288" w:lineRule="auto"/>
              <w:ind w:left="105"/>
              <w:rPr>
                <w:rFonts w:eastAsia="Corbel" w:cstheme="minorHAnsi"/>
                <w:b/>
                <w:sz w:val="18"/>
                <w:szCs w:val="18"/>
              </w:rPr>
            </w:pPr>
            <w:r w:rsidRPr="00E33D4F">
              <w:rPr>
                <w:rFonts w:eastAsia="Corbel" w:cstheme="minorHAnsi"/>
                <w:sz w:val="18"/>
                <w:szCs w:val="18"/>
              </w:rPr>
              <w:t>p.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spacing w:val="1"/>
                <w:sz w:val="18"/>
                <w:szCs w:val="18"/>
              </w:rPr>
              <w:t>max</w:t>
            </w:r>
            <w:r w:rsidRPr="00E33D4F">
              <w:rPr>
                <w:rFonts w:eastAsia="Corbel" w:cstheme="minorHAnsi"/>
                <w:sz w:val="18"/>
                <w:szCs w:val="18"/>
              </w:rPr>
              <w:t>.</w:t>
            </w:r>
            <w:r w:rsidRPr="00E33D4F">
              <w:rPr>
                <w:rFonts w:eastAsia="Corbel" w:cstheme="minorHAnsi"/>
                <w:spacing w:val="-3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b/>
                <w:sz w:val="18"/>
                <w:szCs w:val="18"/>
              </w:rPr>
              <w:t>10</w:t>
            </w:r>
          </w:p>
          <w:p w14:paraId="5F98C8BD" w14:textId="77777777" w:rsidR="00BA4AC7" w:rsidRDefault="00BA4AC7" w:rsidP="00E33D4F">
            <w:pPr>
              <w:spacing w:after="0" w:line="288" w:lineRule="auto"/>
              <w:ind w:left="105"/>
              <w:rPr>
                <w:rFonts w:eastAsia="Corbel" w:cstheme="minorHAnsi"/>
                <w:b/>
                <w:sz w:val="18"/>
                <w:szCs w:val="18"/>
              </w:rPr>
            </w:pPr>
          </w:p>
          <w:p w14:paraId="16C1754B" w14:textId="411AF6B0" w:rsidR="00BA4AC7" w:rsidRPr="00E33D4F" w:rsidRDefault="00BA4AC7" w:rsidP="00E33D4F">
            <w:pPr>
              <w:spacing w:after="0" w:line="288" w:lineRule="auto"/>
              <w:ind w:left="105"/>
              <w:rPr>
                <w:rFonts w:eastAsia="Corbel" w:cstheme="minorHAnsi"/>
                <w:sz w:val="18"/>
                <w:szCs w:val="18"/>
              </w:rPr>
            </w:pPr>
            <w:r w:rsidRPr="00E33D4F">
              <w:rPr>
                <w:rFonts w:eastAsia="Corbel" w:cstheme="minorHAnsi"/>
                <w:sz w:val="18"/>
                <w:szCs w:val="18"/>
              </w:rPr>
              <w:t>p.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spacing w:val="1"/>
                <w:sz w:val="18"/>
                <w:szCs w:val="18"/>
              </w:rPr>
              <w:t>max</w:t>
            </w:r>
            <w:r w:rsidRPr="00E33D4F">
              <w:rPr>
                <w:rFonts w:eastAsia="Corbel" w:cstheme="minorHAnsi"/>
                <w:sz w:val="18"/>
                <w:szCs w:val="18"/>
              </w:rPr>
              <w:t>.</w:t>
            </w:r>
            <w:r w:rsidRPr="00E33D4F">
              <w:rPr>
                <w:rFonts w:eastAsia="Corbel" w:cstheme="minorHAnsi"/>
                <w:spacing w:val="-3"/>
                <w:sz w:val="18"/>
                <w:szCs w:val="18"/>
              </w:rPr>
              <w:t xml:space="preserve"> </w:t>
            </w:r>
            <w:r>
              <w:rPr>
                <w:rFonts w:eastAsia="Corbel" w:cstheme="minorHAnsi"/>
                <w:b/>
                <w:sz w:val="18"/>
                <w:szCs w:val="18"/>
              </w:rPr>
              <w:t xml:space="preserve"> 4</w:t>
            </w:r>
          </w:p>
        </w:tc>
        <w:tc>
          <w:tcPr>
            <w:tcW w:w="1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BCDC05" w14:textId="77777777" w:rsidR="00E33D4F" w:rsidRPr="00E33D4F" w:rsidRDefault="00E33D4F" w:rsidP="00E33D4F">
            <w:pPr>
              <w:spacing w:after="0" w:line="288" w:lineRule="auto"/>
              <w:ind w:left="105"/>
              <w:rPr>
                <w:rFonts w:eastAsia="Corbel" w:cstheme="minorHAnsi"/>
                <w:sz w:val="18"/>
                <w:szCs w:val="18"/>
              </w:rPr>
            </w:pPr>
          </w:p>
        </w:tc>
      </w:tr>
      <w:tr w:rsidR="00E33D4F" w:rsidRPr="00E33D4F" w14:paraId="3EBE4856" w14:textId="4C518368" w:rsidTr="00592C83">
        <w:trPr>
          <w:trHeight w:hRule="exact" w:val="624"/>
        </w:trPr>
        <w:tc>
          <w:tcPr>
            <w:tcW w:w="65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7DF852" w14:textId="77777777" w:rsidR="00E33D4F" w:rsidRPr="00E33D4F" w:rsidRDefault="00E33D4F" w:rsidP="00E33D4F">
            <w:pPr>
              <w:spacing w:after="0" w:line="288" w:lineRule="auto"/>
              <w:ind w:left="102"/>
              <w:rPr>
                <w:rFonts w:eastAsia="Corbel" w:cstheme="minorHAnsi"/>
                <w:sz w:val="18"/>
                <w:szCs w:val="18"/>
              </w:rPr>
            </w:pPr>
            <w:r w:rsidRPr="00E33D4F">
              <w:rPr>
                <w:rFonts w:eastAsia="Corbel" w:cstheme="minorHAnsi"/>
                <w:b/>
                <w:spacing w:val="1"/>
                <w:sz w:val="18"/>
                <w:szCs w:val="18"/>
              </w:rPr>
              <w:t>C</w:t>
            </w:r>
            <w:r w:rsidRPr="00E33D4F">
              <w:rPr>
                <w:rFonts w:eastAsia="Corbel" w:cstheme="minorHAnsi"/>
                <w:b/>
                <w:sz w:val="18"/>
                <w:szCs w:val="18"/>
              </w:rPr>
              <w:t>o</w:t>
            </w:r>
            <w:r w:rsidRPr="00E33D4F">
              <w:rPr>
                <w:rFonts w:eastAsia="Corbel" w:cstheme="minorHAnsi"/>
                <w:b/>
                <w:spacing w:val="1"/>
                <w:sz w:val="18"/>
                <w:szCs w:val="18"/>
              </w:rPr>
              <w:t>mpete</w:t>
            </w:r>
            <w:r w:rsidRPr="00E33D4F">
              <w:rPr>
                <w:rFonts w:eastAsia="Corbel" w:cstheme="minorHAnsi"/>
                <w:b/>
                <w:sz w:val="18"/>
                <w:szCs w:val="18"/>
              </w:rPr>
              <w:t>nze</w:t>
            </w:r>
            <w:r w:rsidRPr="00E33D4F">
              <w:rPr>
                <w:rFonts w:eastAsia="Corbel" w:cstheme="minorHAnsi"/>
                <w:b/>
                <w:spacing w:val="-10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b/>
                <w:spacing w:val="1"/>
                <w:sz w:val="18"/>
                <w:szCs w:val="18"/>
              </w:rPr>
              <w:t>i</w:t>
            </w:r>
            <w:r w:rsidRPr="00E33D4F">
              <w:rPr>
                <w:rFonts w:eastAsia="Corbel" w:cstheme="minorHAnsi"/>
                <w:b/>
                <w:sz w:val="18"/>
                <w:szCs w:val="18"/>
              </w:rPr>
              <w:t>n</w:t>
            </w:r>
            <w:r w:rsidRPr="00E33D4F">
              <w:rPr>
                <w:rFonts w:eastAsia="Corbel" w:cstheme="minorHAnsi"/>
                <w:b/>
                <w:spacing w:val="-1"/>
                <w:sz w:val="18"/>
                <w:szCs w:val="18"/>
              </w:rPr>
              <w:t>f</w:t>
            </w:r>
            <w:r w:rsidRPr="00E33D4F">
              <w:rPr>
                <w:rFonts w:eastAsia="Corbel" w:cstheme="minorHAnsi"/>
                <w:b/>
                <w:sz w:val="18"/>
                <w:szCs w:val="18"/>
              </w:rPr>
              <w:t>or</w:t>
            </w:r>
            <w:r w:rsidRPr="00E33D4F">
              <w:rPr>
                <w:rFonts w:eastAsia="Corbel" w:cstheme="minorHAnsi"/>
                <w:b/>
                <w:spacing w:val="1"/>
                <w:sz w:val="18"/>
                <w:szCs w:val="18"/>
              </w:rPr>
              <w:t>mat</w:t>
            </w:r>
            <w:r w:rsidRPr="00E33D4F">
              <w:rPr>
                <w:rFonts w:eastAsia="Corbel" w:cstheme="minorHAnsi"/>
                <w:b/>
                <w:spacing w:val="-2"/>
                <w:sz w:val="18"/>
                <w:szCs w:val="18"/>
              </w:rPr>
              <w:t>i</w:t>
            </w:r>
            <w:r w:rsidRPr="00E33D4F">
              <w:rPr>
                <w:rFonts w:eastAsia="Corbel" w:cstheme="minorHAnsi"/>
                <w:b/>
                <w:spacing w:val="1"/>
                <w:sz w:val="18"/>
                <w:szCs w:val="18"/>
              </w:rPr>
              <w:t>c</w:t>
            </w:r>
            <w:r w:rsidRPr="00E33D4F">
              <w:rPr>
                <w:rFonts w:eastAsia="Corbel" w:cstheme="minorHAnsi"/>
                <w:b/>
                <w:spacing w:val="-1"/>
                <w:sz w:val="18"/>
                <w:szCs w:val="18"/>
              </w:rPr>
              <w:t>h</w:t>
            </w:r>
            <w:r w:rsidRPr="00E33D4F">
              <w:rPr>
                <w:rFonts w:eastAsia="Corbel" w:cstheme="minorHAnsi"/>
                <w:b/>
                <w:sz w:val="18"/>
                <w:szCs w:val="18"/>
              </w:rPr>
              <w:t>e</w:t>
            </w:r>
          </w:p>
          <w:p w14:paraId="1EAC5974" w14:textId="77777777" w:rsidR="00E33D4F" w:rsidRPr="00E33D4F" w:rsidRDefault="00E33D4F" w:rsidP="00E33D4F">
            <w:pPr>
              <w:spacing w:after="0" w:line="288" w:lineRule="auto"/>
              <w:ind w:left="102"/>
              <w:rPr>
                <w:rFonts w:eastAsia="Corbel" w:cstheme="minorHAnsi"/>
                <w:sz w:val="18"/>
                <w:szCs w:val="18"/>
              </w:rPr>
            </w:pPr>
            <w:r w:rsidRPr="00E33D4F">
              <w:rPr>
                <w:rFonts w:eastAsia="Corbel" w:cstheme="minorHAnsi"/>
                <w:sz w:val="18"/>
                <w:szCs w:val="18"/>
              </w:rPr>
              <w:t>• C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>o</w:t>
            </w:r>
            <w:r w:rsidRPr="00E33D4F">
              <w:rPr>
                <w:rFonts w:eastAsia="Corbel" w:cstheme="minorHAnsi"/>
                <w:spacing w:val="1"/>
                <w:sz w:val="18"/>
                <w:szCs w:val="18"/>
              </w:rPr>
              <w:t>ns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>e</w:t>
            </w:r>
            <w:r w:rsidRPr="00E33D4F">
              <w:rPr>
                <w:rFonts w:eastAsia="Corbel" w:cstheme="minorHAnsi"/>
                <w:sz w:val="18"/>
                <w:szCs w:val="18"/>
              </w:rPr>
              <w:t>gu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>i</w:t>
            </w:r>
            <w:r w:rsidRPr="00E33D4F">
              <w:rPr>
                <w:rFonts w:eastAsia="Corbel" w:cstheme="minorHAnsi"/>
                <w:spacing w:val="3"/>
                <w:sz w:val="18"/>
                <w:szCs w:val="18"/>
              </w:rPr>
              <w:t>m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>e</w:t>
            </w:r>
            <w:r w:rsidRPr="00E33D4F">
              <w:rPr>
                <w:rFonts w:eastAsia="Corbel" w:cstheme="minorHAnsi"/>
                <w:spacing w:val="1"/>
                <w:sz w:val="18"/>
                <w:szCs w:val="18"/>
              </w:rPr>
              <w:t>n</w:t>
            </w:r>
            <w:r w:rsidRPr="00E33D4F">
              <w:rPr>
                <w:rFonts w:eastAsia="Corbel" w:cstheme="minorHAnsi"/>
                <w:sz w:val="18"/>
                <w:szCs w:val="18"/>
              </w:rPr>
              <w:t>to</w:t>
            </w:r>
            <w:r w:rsidRPr="00E33D4F">
              <w:rPr>
                <w:rFonts w:eastAsia="Corbel" w:cstheme="minorHAnsi"/>
                <w:spacing w:val="-13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spacing w:val="1"/>
                <w:sz w:val="18"/>
                <w:szCs w:val="18"/>
              </w:rPr>
              <w:t>E</w:t>
            </w:r>
            <w:r w:rsidRPr="00E33D4F">
              <w:rPr>
                <w:rFonts w:eastAsia="Corbel" w:cstheme="minorHAnsi"/>
                <w:sz w:val="18"/>
                <w:szCs w:val="18"/>
              </w:rPr>
              <w:t>C</w:t>
            </w:r>
            <w:r w:rsidRPr="00E33D4F">
              <w:rPr>
                <w:rFonts w:eastAsia="Corbel" w:cstheme="minorHAnsi"/>
                <w:spacing w:val="1"/>
                <w:sz w:val="18"/>
                <w:szCs w:val="18"/>
              </w:rPr>
              <w:t>D</w:t>
            </w:r>
            <w:r w:rsidRPr="00E33D4F">
              <w:rPr>
                <w:rFonts w:eastAsia="Corbel" w:cstheme="minorHAnsi"/>
                <w:sz w:val="18"/>
                <w:szCs w:val="18"/>
              </w:rPr>
              <w:t>L</w:t>
            </w:r>
            <w:r w:rsidRPr="00E33D4F">
              <w:rPr>
                <w:rFonts w:eastAsia="Corbel" w:cstheme="minorHAnsi"/>
                <w:spacing w:val="-5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sz w:val="18"/>
                <w:szCs w:val="18"/>
              </w:rPr>
              <w:t>o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spacing w:val="1"/>
                <w:sz w:val="18"/>
                <w:szCs w:val="18"/>
              </w:rPr>
              <w:t>s</w:t>
            </w:r>
            <w:r w:rsidRPr="00E33D4F">
              <w:rPr>
                <w:rFonts w:eastAsia="Corbel" w:cstheme="minorHAnsi"/>
                <w:sz w:val="18"/>
                <w:szCs w:val="18"/>
              </w:rPr>
              <w:t>u</w:t>
            </w:r>
            <w:r w:rsidRPr="00E33D4F">
              <w:rPr>
                <w:rFonts w:eastAsia="Corbel" w:cstheme="minorHAnsi"/>
                <w:spacing w:val="2"/>
                <w:sz w:val="18"/>
                <w:szCs w:val="18"/>
              </w:rPr>
              <w:t>p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>e</w:t>
            </w:r>
            <w:r w:rsidRPr="00E33D4F">
              <w:rPr>
                <w:rFonts w:eastAsia="Corbel" w:cstheme="minorHAnsi"/>
                <w:sz w:val="18"/>
                <w:szCs w:val="18"/>
              </w:rPr>
              <w:t>r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>io</w:t>
            </w:r>
            <w:r w:rsidRPr="00E33D4F">
              <w:rPr>
                <w:rFonts w:eastAsia="Corbel" w:cstheme="minorHAnsi"/>
                <w:spacing w:val="3"/>
                <w:sz w:val="18"/>
                <w:szCs w:val="18"/>
              </w:rPr>
              <w:t>r</w:t>
            </w:r>
            <w:r w:rsidRPr="00E33D4F">
              <w:rPr>
                <w:rFonts w:eastAsia="Corbel" w:cstheme="minorHAnsi"/>
                <w:sz w:val="18"/>
                <w:szCs w:val="18"/>
              </w:rPr>
              <w:t>e</w:t>
            </w:r>
            <w:r w:rsidRPr="00E33D4F">
              <w:rPr>
                <w:rFonts w:eastAsia="Corbel" w:cstheme="minorHAnsi"/>
                <w:spacing w:val="-8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sz w:val="18"/>
                <w:szCs w:val="18"/>
              </w:rPr>
              <w:t>(</w:t>
            </w:r>
            <w:r w:rsidRPr="00E33D4F">
              <w:rPr>
                <w:rFonts w:eastAsia="Corbel" w:cstheme="minorHAnsi"/>
                <w:spacing w:val="1"/>
                <w:sz w:val="18"/>
                <w:szCs w:val="18"/>
              </w:rPr>
              <w:t>s</w:t>
            </w:r>
            <w:r w:rsidRPr="00E33D4F">
              <w:rPr>
                <w:rFonts w:eastAsia="Corbel" w:cstheme="minorHAnsi"/>
                <w:sz w:val="18"/>
                <w:szCs w:val="18"/>
              </w:rPr>
              <w:t>i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 xml:space="preserve"> v</w:t>
            </w:r>
            <w:r w:rsidRPr="00E33D4F">
              <w:rPr>
                <w:rFonts w:eastAsia="Corbel" w:cstheme="minorHAnsi"/>
                <w:spacing w:val="1"/>
                <w:sz w:val="18"/>
                <w:szCs w:val="18"/>
              </w:rPr>
              <w:t>a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>l</w:t>
            </w:r>
            <w:r w:rsidRPr="00E33D4F">
              <w:rPr>
                <w:rFonts w:eastAsia="Corbel" w:cstheme="minorHAnsi"/>
                <w:sz w:val="18"/>
                <w:szCs w:val="18"/>
              </w:rPr>
              <w:t>uta</w:t>
            </w:r>
            <w:r w:rsidRPr="00E33D4F">
              <w:rPr>
                <w:rFonts w:eastAsia="Corbel" w:cstheme="minorHAnsi"/>
                <w:spacing w:val="-3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spacing w:val="1"/>
                <w:sz w:val="18"/>
                <w:szCs w:val="18"/>
              </w:rPr>
              <w:t>s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>ol</w:t>
            </w:r>
            <w:r w:rsidRPr="00E33D4F">
              <w:rPr>
                <w:rFonts w:eastAsia="Corbel" w:cstheme="minorHAnsi"/>
                <w:sz w:val="18"/>
                <w:szCs w:val="18"/>
              </w:rPr>
              <w:t>o</w:t>
            </w:r>
            <w:r w:rsidRPr="00E33D4F">
              <w:rPr>
                <w:rFonts w:eastAsia="Corbel" w:cstheme="minorHAnsi"/>
                <w:spacing w:val="-3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sz w:val="18"/>
                <w:szCs w:val="18"/>
              </w:rPr>
              <w:t>un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sz w:val="18"/>
                <w:szCs w:val="18"/>
              </w:rPr>
              <w:t>t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>i</w:t>
            </w:r>
            <w:r w:rsidRPr="00E33D4F">
              <w:rPr>
                <w:rFonts w:eastAsia="Corbel" w:cstheme="minorHAnsi"/>
                <w:sz w:val="18"/>
                <w:szCs w:val="18"/>
              </w:rPr>
              <w:t>t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>o</w:t>
            </w:r>
            <w:r w:rsidRPr="00E33D4F">
              <w:rPr>
                <w:rFonts w:eastAsia="Corbel" w:cstheme="minorHAnsi"/>
                <w:spacing w:val="2"/>
                <w:sz w:val="18"/>
                <w:szCs w:val="18"/>
              </w:rPr>
              <w:t>l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>o)</w:t>
            </w:r>
          </w:p>
        </w:tc>
        <w:tc>
          <w:tcPr>
            <w:tcW w:w="1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F06DC3" w14:textId="77777777" w:rsidR="00E33D4F" w:rsidRPr="00E33D4F" w:rsidRDefault="00E33D4F" w:rsidP="00E33D4F">
            <w:pPr>
              <w:spacing w:after="0" w:line="288" w:lineRule="auto"/>
              <w:rPr>
                <w:rFonts w:cstheme="minorHAnsi"/>
                <w:sz w:val="18"/>
                <w:szCs w:val="18"/>
              </w:rPr>
            </w:pPr>
          </w:p>
          <w:p w14:paraId="26AFBBA4" w14:textId="77777777" w:rsidR="00E33D4F" w:rsidRPr="00E33D4F" w:rsidRDefault="00E33D4F" w:rsidP="00E33D4F">
            <w:pPr>
              <w:spacing w:after="0" w:line="288" w:lineRule="auto"/>
              <w:ind w:left="105"/>
              <w:rPr>
                <w:rFonts w:eastAsia="Corbel" w:cstheme="minorHAnsi"/>
                <w:sz w:val="18"/>
                <w:szCs w:val="18"/>
              </w:rPr>
            </w:pPr>
            <w:r w:rsidRPr="00E33D4F">
              <w:rPr>
                <w:rFonts w:eastAsia="Corbel" w:cstheme="minorHAnsi"/>
                <w:sz w:val="18"/>
                <w:szCs w:val="18"/>
              </w:rPr>
              <w:t>p.</w:t>
            </w:r>
            <w:r w:rsidRPr="00E33D4F">
              <w:rPr>
                <w:rFonts w:eastAsia="Corbel" w:cstheme="minorHAnsi"/>
                <w:spacing w:val="-1"/>
                <w:sz w:val="18"/>
                <w:szCs w:val="18"/>
              </w:rPr>
              <w:t xml:space="preserve"> </w:t>
            </w:r>
            <w:r w:rsidRPr="00E33D4F">
              <w:rPr>
                <w:rFonts w:eastAsia="Corbel" w:cstheme="minorHAnsi"/>
                <w:sz w:val="18"/>
                <w:szCs w:val="18"/>
              </w:rPr>
              <w:t>1</w:t>
            </w:r>
          </w:p>
        </w:tc>
        <w:tc>
          <w:tcPr>
            <w:tcW w:w="1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2B1395" w14:textId="77777777" w:rsidR="00E33D4F" w:rsidRPr="00E33D4F" w:rsidRDefault="00E33D4F" w:rsidP="00E33D4F">
            <w:pPr>
              <w:spacing w:after="0" w:line="288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025878" w:rsidRPr="00E33D4F" w14:paraId="3A6FBCF6" w14:textId="77777777" w:rsidTr="00592C83">
        <w:trPr>
          <w:trHeight w:hRule="exact" w:val="506"/>
        </w:trPr>
        <w:tc>
          <w:tcPr>
            <w:tcW w:w="65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313337" w14:textId="69EA2946" w:rsidR="00025878" w:rsidRPr="00E33D4F" w:rsidRDefault="00747ADD" w:rsidP="00E33D4F">
            <w:pPr>
              <w:spacing w:after="0" w:line="288" w:lineRule="auto"/>
              <w:ind w:left="102"/>
              <w:rPr>
                <w:rFonts w:eastAsia="Corbel" w:cstheme="minorHAnsi"/>
                <w:b/>
                <w:spacing w:val="1"/>
                <w:sz w:val="18"/>
                <w:szCs w:val="18"/>
              </w:rPr>
            </w:pPr>
            <w:r w:rsidRPr="00747ADD">
              <w:rPr>
                <w:rFonts w:eastAsia="Corbel" w:cstheme="minorHAnsi"/>
                <w:b/>
                <w:spacing w:val="1"/>
                <w:sz w:val="18"/>
                <w:szCs w:val="18"/>
              </w:rPr>
              <w:t>Proposta didattica progettuale</w:t>
            </w:r>
          </w:p>
        </w:tc>
        <w:tc>
          <w:tcPr>
            <w:tcW w:w="1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869DFE" w14:textId="1ED0DD49" w:rsidR="00025878" w:rsidRPr="00E33D4F" w:rsidRDefault="008C0325" w:rsidP="00E33D4F">
            <w:pPr>
              <w:spacing w:after="0" w:line="288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p.</w:t>
            </w:r>
            <w:r w:rsidR="00921EA4">
              <w:rPr>
                <w:rFonts w:cstheme="minorHAnsi"/>
                <w:sz w:val="18"/>
                <w:szCs w:val="18"/>
              </w:rPr>
              <w:t xml:space="preserve"> max </w:t>
            </w:r>
            <w:r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1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681162" w14:textId="77777777" w:rsidR="00025878" w:rsidRPr="00E33D4F" w:rsidRDefault="00025878" w:rsidP="00E33D4F">
            <w:pPr>
              <w:spacing w:after="0" w:line="288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33D4F" w:rsidRPr="00E33D4F" w14:paraId="0465AB5A" w14:textId="059B1D10" w:rsidTr="00592C83">
        <w:trPr>
          <w:trHeight w:hRule="exact" w:val="600"/>
        </w:trPr>
        <w:tc>
          <w:tcPr>
            <w:tcW w:w="65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E9E934" w14:textId="77777777" w:rsidR="00E33D4F" w:rsidRPr="00E33D4F" w:rsidRDefault="00E33D4F" w:rsidP="00E33D4F">
            <w:pPr>
              <w:spacing w:after="0" w:line="288" w:lineRule="auto"/>
              <w:ind w:left="102"/>
              <w:rPr>
                <w:rFonts w:eastAsia="Corbel" w:cstheme="minorHAnsi"/>
                <w:sz w:val="18"/>
                <w:szCs w:val="18"/>
              </w:rPr>
            </w:pPr>
            <w:r w:rsidRPr="00E33D4F">
              <w:rPr>
                <w:rFonts w:eastAsia="Corbel" w:cstheme="minorHAnsi"/>
                <w:b/>
                <w:spacing w:val="-1"/>
                <w:sz w:val="18"/>
                <w:szCs w:val="18"/>
              </w:rPr>
              <w:t>T</w:t>
            </w:r>
            <w:r w:rsidRPr="00E33D4F">
              <w:rPr>
                <w:rFonts w:eastAsia="Corbel" w:cstheme="minorHAnsi"/>
                <w:b/>
                <w:sz w:val="18"/>
                <w:szCs w:val="18"/>
              </w:rPr>
              <w:t>O</w:t>
            </w:r>
            <w:r w:rsidRPr="00E33D4F">
              <w:rPr>
                <w:rFonts w:eastAsia="Corbel" w:cstheme="minorHAnsi"/>
                <w:b/>
                <w:spacing w:val="-1"/>
                <w:sz w:val="18"/>
                <w:szCs w:val="18"/>
              </w:rPr>
              <w:t>T</w:t>
            </w:r>
            <w:r w:rsidRPr="00E33D4F">
              <w:rPr>
                <w:rFonts w:eastAsia="Corbel" w:cstheme="minorHAnsi"/>
                <w:b/>
                <w:spacing w:val="1"/>
                <w:sz w:val="18"/>
                <w:szCs w:val="18"/>
              </w:rPr>
              <w:t>AL</w:t>
            </w:r>
            <w:r w:rsidRPr="00E33D4F">
              <w:rPr>
                <w:rFonts w:eastAsia="Corbel" w:cstheme="minorHAnsi"/>
                <w:b/>
                <w:sz w:val="18"/>
                <w:szCs w:val="18"/>
              </w:rPr>
              <w:t>E</w:t>
            </w:r>
          </w:p>
        </w:tc>
        <w:tc>
          <w:tcPr>
            <w:tcW w:w="1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A44130" w14:textId="708CE697" w:rsidR="00E33D4F" w:rsidRPr="00E33D4F" w:rsidRDefault="00921EA4" w:rsidP="00E33D4F">
            <w:pPr>
              <w:spacing w:after="0" w:line="288" w:lineRule="auto"/>
              <w:ind w:left="105"/>
              <w:rPr>
                <w:rFonts w:eastAsia="Corbel" w:cstheme="minorHAnsi"/>
                <w:sz w:val="18"/>
                <w:szCs w:val="18"/>
              </w:rPr>
            </w:pPr>
            <w:r>
              <w:rPr>
                <w:rFonts w:eastAsia="Corbel" w:cstheme="minorHAnsi"/>
                <w:b/>
                <w:spacing w:val="1"/>
                <w:position w:val="1"/>
                <w:sz w:val="18"/>
                <w:szCs w:val="18"/>
              </w:rPr>
              <w:t xml:space="preserve">Punteggio </w:t>
            </w:r>
            <w:r w:rsidR="007C0422">
              <w:rPr>
                <w:rFonts w:eastAsia="Corbel" w:cstheme="minorHAnsi"/>
                <w:b/>
                <w:spacing w:val="1"/>
                <w:position w:val="1"/>
                <w:sz w:val="18"/>
                <w:szCs w:val="18"/>
              </w:rPr>
              <w:t>massimo</w:t>
            </w:r>
            <w:r w:rsidR="00E33D4F" w:rsidRPr="00E33D4F">
              <w:rPr>
                <w:rFonts w:eastAsia="Corbel" w:cstheme="minorHAnsi"/>
                <w:b/>
                <w:position w:val="1"/>
                <w:sz w:val="18"/>
                <w:szCs w:val="18"/>
              </w:rPr>
              <w:t xml:space="preserve"> </w:t>
            </w:r>
            <w:r w:rsidR="008C0325">
              <w:rPr>
                <w:rFonts w:eastAsia="Corbel" w:cstheme="minorHAnsi"/>
                <w:b/>
                <w:spacing w:val="-1"/>
                <w:position w:val="1"/>
                <w:sz w:val="18"/>
                <w:szCs w:val="18"/>
              </w:rPr>
              <w:t>40</w:t>
            </w:r>
          </w:p>
        </w:tc>
        <w:tc>
          <w:tcPr>
            <w:tcW w:w="1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B6B1E0" w14:textId="77777777" w:rsidR="00E33D4F" w:rsidRPr="00E33D4F" w:rsidRDefault="00E33D4F" w:rsidP="00E33D4F">
            <w:pPr>
              <w:spacing w:after="0" w:line="288" w:lineRule="auto"/>
              <w:ind w:left="105"/>
              <w:rPr>
                <w:rFonts w:eastAsia="Corbel" w:cstheme="minorHAnsi"/>
                <w:b/>
                <w:spacing w:val="1"/>
                <w:position w:val="1"/>
                <w:sz w:val="18"/>
                <w:szCs w:val="18"/>
              </w:rPr>
            </w:pPr>
          </w:p>
        </w:tc>
      </w:tr>
    </w:tbl>
    <w:p w14:paraId="25793883" w14:textId="5E2345EA" w:rsidR="00981516" w:rsidRDefault="00981516" w:rsidP="00E33D4F">
      <w:pPr>
        <w:spacing w:after="0" w:line="288" w:lineRule="auto"/>
        <w:rPr>
          <w:rFonts w:cstheme="minorHAnsi"/>
          <w:sz w:val="18"/>
          <w:szCs w:val="18"/>
        </w:rPr>
      </w:pPr>
    </w:p>
    <w:p w14:paraId="238C8630" w14:textId="77777777" w:rsidR="005478A7" w:rsidRDefault="005478A7"/>
    <w:p w14:paraId="524D7F91" w14:textId="318D07A5" w:rsidR="000C6EA8" w:rsidRDefault="000C6EA8">
      <w:r>
        <w:t>_________, lì ___________</w:t>
      </w:r>
      <w:r w:rsidR="00017879">
        <w:tab/>
      </w:r>
      <w:r w:rsidR="00017879">
        <w:tab/>
      </w:r>
      <w:r w:rsidR="00017879">
        <w:tab/>
      </w:r>
      <w:r w:rsidR="00017879">
        <w:tab/>
      </w:r>
      <w:r w:rsidR="00017879">
        <w:tab/>
      </w:r>
      <w:r w:rsidR="00017879">
        <w:tab/>
        <w:t>FIRMA</w:t>
      </w:r>
      <w:r>
        <w:t xml:space="preserve"> </w:t>
      </w:r>
    </w:p>
    <w:sectPr w:rsidR="000C6EA8" w:rsidSect="00512D76">
      <w:pgSz w:w="11906" w:h="16838"/>
      <w:pgMar w:top="1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90D8BF" w14:textId="77777777" w:rsidR="00031FE6" w:rsidRDefault="00031FE6" w:rsidP="00F750BF">
      <w:pPr>
        <w:spacing w:after="0" w:line="240" w:lineRule="auto"/>
      </w:pPr>
      <w:r>
        <w:separator/>
      </w:r>
    </w:p>
  </w:endnote>
  <w:endnote w:type="continuationSeparator" w:id="0">
    <w:p w14:paraId="56F29669" w14:textId="77777777" w:rsidR="00031FE6" w:rsidRDefault="00031FE6" w:rsidP="00F750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048A48" w14:textId="77777777" w:rsidR="00031FE6" w:rsidRDefault="00031FE6" w:rsidP="00F750BF">
      <w:pPr>
        <w:spacing w:after="0" w:line="240" w:lineRule="auto"/>
      </w:pPr>
      <w:r>
        <w:separator/>
      </w:r>
    </w:p>
  </w:footnote>
  <w:footnote w:type="continuationSeparator" w:id="0">
    <w:p w14:paraId="4E97DDE5" w14:textId="77777777" w:rsidR="00031FE6" w:rsidRDefault="00031FE6" w:rsidP="00F750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FFFFFFFF"/>
    <w:lvl w:ilvl="0">
      <w:numFmt w:val="bullet"/>
      <w:lvlText w:val="•"/>
      <w:lvlJc w:val="left"/>
      <w:pPr>
        <w:ind w:left="107" w:hanging="130"/>
      </w:pPr>
      <w:rPr>
        <w:rFonts w:ascii="Corbel" w:hAnsi="Corbel" w:cs="Corbel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  <w:pPr>
        <w:ind w:left="769" w:hanging="130"/>
      </w:pPr>
    </w:lvl>
    <w:lvl w:ilvl="2">
      <w:numFmt w:val="bullet"/>
      <w:lvlText w:val="•"/>
      <w:lvlJc w:val="left"/>
      <w:pPr>
        <w:ind w:left="1438" w:hanging="130"/>
      </w:pPr>
    </w:lvl>
    <w:lvl w:ilvl="3">
      <w:numFmt w:val="bullet"/>
      <w:lvlText w:val="•"/>
      <w:lvlJc w:val="left"/>
      <w:pPr>
        <w:ind w:left="2108" w:hanging="130"/>
      </w:pPr>
    </w:lvl>
    <w:lvl w:ilvl="4">
      <w:numFmt w:val="bullet"/>
      <w:lvlText w:val="•"/>
      <w:lvlJc w:val="left"/>
      <w:pPr>
        <w:ind w:left="2777" w:hanging="130"/>
      </w:pPr>
    </w:lvl>
    <w:lvl w:ilvl="5">
      <w:numFmt w:val="bullet"/>
      <w:lvlText w:val="•"/>
      <w:lvlJc w:val="left"/>
      <w:pPr>
        <w:ind w:left="3447" w:hanging="130"/>
      </w:pPr>
    </w:lvl>
    <w:lvl w:ilvl="6">
      <w:numFmt w:val="bullet"/>
      <w:lvlText w:val="•"/>
      <w:lvlJc w:val="left"/>
      <w:pPr>
        <w:ind w:left="4116" w:hanging="130"/>
      </w:pPr>
    </w:lvl>
    <w:lvl w:ilvl="7">
      <w:numFmt w:val="bullet"/>
      <w:lvlText w:val="•"/>
      <w:lvlJc w:val="left"/>
      <w:pPr>
        <w:ind w:left="4785" w:hanging="130"/>
      </w:pPr>
    </w:lvl>
    <w:lvl w:ilvl="8">
      <w:numFmt w:val="bullet"/>
      <w:lvlText w:val="•"/>
      <w:lvlJc w:val="left"/>
      <w:pPr>
        <w:ind w:left="5455" w:hanging="130"/>
      </w:pPr>
    </w:lvl>
  </w:abstractNum>
  <w:abstractNum w:abstractNumId="1" w15:restartNumberingAfterBreak="0">
    <w:nsid w:val="00000403"/>
    <w:multiLevelType w:val="multilevel"/>
    <w:tmpl w:val="FFFFFFFF"/>
    <w:lvl w:ilvl="0">
      <w:numFmt w:val="bullet"/>
      <w:lvlText w:val=""/>
      <w:lvlJc w:val="left"/>
      <w:pPr>
        <w:ind w:left="307" w:hanging="200"/>
      </w:pPr>
      <w:rPr>
        <w:rFonts w:ascii="Symbol" w:hAnsi="Symbol" w:cs="Symbol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  <w:pPr>
        <w:ind w:left="949" w:hanging="200"/>
      </w:pPr>
    </w:lvl>
    <w:lvl w:ilvl="2">
      <w:numFmt w:val="bullet"/>
      <w:lvlText w:val="•"/>
      <w:lvlJc w:val="left"/>
      <w:pPr>
        <w:ind w:left="1598" w:hanging="200"/>
      </w:pPr>
    </w:lvl>
    <w:lvl w:ilvl="3">
      <w:numFmt w:val="bullet"/>
      <w:lvlText w:val="•"/>
      <w:lvlJc w:val="left"/>
      <w:pPr>
        <w:ind w:left="2248" w:hanging="200"/>
      </w:pPr>
    </w:lvl>
    <w:lvl w:ilvl="4">
      <w:numFmt w:val="bullet"/>
      <w:lvlText w:val="•"/>
      <w:lvlJc w:val="left"/>
      <w:pPr>
        <w:ind w:left="2897" w:hanging="200"/>
      </w:pPr>
    </w:lvl>
    <w:lvl w:ilvl="5">
      <w:numFmt w:val="bullet"/>
      <w:lvlText w:val="•"/>
      <w:lvlJc w:val="left"/>
      <w:pPr>
        <w:ind w:left="3547" w:hanging="200"/>
      </w:pPr>
    </w:lvl>
    <w:lvl w:ilvl="6">
      <w:numFmt w:val="bullet"/>
      <w:lvlText w:val="•"/>
      <w:lvlJc w:val="left"/>
      <w:pPr>
        <w:ind w:left="4196" w:hanging="200"/>
      </w:pPr>
    </w:lvl>
    <w:lvl w:ilvl="7">
      <w:numFmt w:val="bullet"/>
      <w:lvlText w:val="•"/>
      <w:lvlJc w:val="left"/>
      <w:pPr>
        <w:ind w:left="4845" w:hanging="200"/>
      </w:pPr>
    </w:lvl>
    <w:lvl w:ilvl="8">
      <w:numFmt w:val="bullet"/>
      <w:lvlText w:val="•"/>
      <w:lvlJc w:val="left"/>
      <w:pPr>
        <w:ind w:left="5495" w:hanging="200"/>
      </w:pPr>
    </w:lvl>
  </w:abstractNum>
  <w:abstractNum w:abstractNumId="2" w15:restartNumberingAfterBreak="0">
    <w:nsid w:val="00000404"/>
    <w:multiLevelType w:val="multilevel"/>
    <w:tmpl w:val="FFFFFFFF"/>
    <w:lvl w:ilvl="0">
      <w:numFmt w:val="bullet"/>
      <w:lvlText w:val="•"/>
      <w:lvlJc w:val="left"/>
      <w:pPr>
        <w:ind w:left="107" w:hanging="130"/>
      </w:pPr>
      <w:rPr>
        <w:rFonts w:ascii="Corbel" w:hAnsi="Corbel" w:cs="Corbel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  <w:pPr>
        <w:ind w:left="769" w:hanging="130"/>
      </w:pPr>
    </w:lvl>
    <w:lvl w:ilvl="2">
      <w:numFmt w:val="bullet"/>
      <w:lvlText w:val="•"/>
      <w:lvlJc w:val="left"/>
      <w:pPr>
        <w:ind w:left="1438" w:hanging="130"/>
      </w:pPr>
    </w:lvl>
    <w:lvl w:ilvl="3">
      <w:numFmt w:val="bullet"/>
      <w:lvlText w:val="•"/>
      <w:lvlJc w:val="left"/>
      <w:pPr>
        <w:ind w:left="2108" w:hanging="130"/>
      </w:pPr>
    </w:lvl>
    <w:lvl w:ilvl="4">
      <w:numFmt w:val="bullet"/>
      <w:lvlText w:val="•"/>
      <w:lvlJc w:val="left"/>
      <w:pPr>
        <w:ind w:left="2777" w:hanging="130"/>
      </w:pPr>
    </w:lvl>
    <w:lvl w:ilvl="5">
      <w:numFmt w:val="bullet"/>
      <w:lvlText w:val="•"/>
      <w:lvlJc w:val="left"/>
      <w:pPr>
        <w:ind w:left="3447" w:hanging="130"/>
      </w:pPr>
    </w:lvl>
    <w:lvl w:ilvl="6">
      <w:numFmt w:val="bullet"/>
      <w:lvlText w:val="•"/>
      <w:lvlJc w:val="left"/>
      <w:pPr>
        <w:ind w:left="4116" w:hanging="130"/>
      </w:pPr>
    </w:lvl>
    <w:lvl w:ilvl="7">
      <w:numFmt w:val="bullet"/>
      <w:lvlText w:val="•"/>
      <w:lvlJc w:val="left"/>
      <w:pPr>
        <w:ind w:left="4785" w:hanging="130"/>
      </w:pPr>
    </w:lvl>
    <w:lvl w:ilvl="8">
      <w:numFmt w:val="bullet"/>
      <w:lvlText w:val="•"/>
      <w:lvlJc w:val="left"/>
      <w:pPr>
        <w:ind w:left="5455" w:hanging="130"/>
      </w:pPr>
    </w:lvl>
  </w:abstractNum>
  <w:abstractNum w:abstractNumId="3" w15:restartNumberingAfterBreak="0">
    <w:nsid w:val="00000406"/>
    <w:multiLevelType w:val="multilevel"/>
    <w:tmpl w:val="FFFFFFFF"/>
    <w:lvl w:ilvl="0">
      <w:numFmt w:val="bullet"/>
      <w:lvlText w:val="•"/>
      <w:lvlJc w:val="left"/>
      <w:pPr>
        <w:ind w:left="237" w:hanging="130"/>
      </w:pPr>
      <w:rPr>
        <w:rFonts w:ascii="Corbel" w:hAnsi="Corbel" w:cs="Corbel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  <w:pPr>
        <w:ind w:left="895" w:hanging="130"/>
      </w:pPr>
    </w:lvl>
    <w:lvl w:ilvl="2">
      <w:numFmt w:val="bullet"/>
      <w:lvlText w:val="•"/>
      <w:lvlJc w:val="left"/>
      <w:pPr>
        <w:ind w:left="1550" w:hanging="130"/>
      </w:pPr>
    </w:lvl>
    <w:lvl w:ilvl="3">
      <w:numFmt w:val="bullet"/>
      <w:lvlText w:val="•"/>
      <w:lvlJc w:val="left"/>
      <w:pPr>
        <w:ind w:left="2206" w:hanging="130"/>
      </w:pPr>
    </w:lvl>
    <w:lvl w:ilvl="4">
      <w:numFmt w:val="bullet"/>
      <w:lvlText w:val="•"/>
      <w:lvlJc w:val="left"/>
      <w:pPr>
        <w:ind w:left="2861" w:hanging="130"/>
      </w:pPr>
    </w:lvl>
    <w:lvl w:ilvl="5">
      <w:numFmt w:val="bullet"/>
      <w:lvlText w:val="•"/>
      <w:lvlJc w:val="left"/>
      <w:pPr>
        <w:ind w:left="3517" w:hanging="130"/>
      </w:pPr>
    </w:lvl>
    <w:lvl w:ilvl="6">
      <w:numFmt w:val="bullet"/>
      <w:lvlText w:val="•"/>
      <w:lvlJc w:val="left"/>
      <w:pPr>
        <w:ind w:left="4172" w:hanging="130"/>
      </w:pPr>
    </w:lvl>
    <w:lvl w:ilvl="7">
      <w:numFmt w:val="bullet"/>
      <w:lvlText w:val="•"/>
      <w:lvlJc w:val="left"/>
      <w:pPr>
        <w:ind w:left="4827" w:hanging="130"/>
      </w:pPr>
    </w:lvl>
    <w:lvl w:ilvl="8">
      <w:numFmt w:val="bullet"/>
      <w:lvlText w:val="•"/>
      <w:lvlJc w:val="left"/>
      <w:pPr>
        <w:ind w:left="5483" w:hanging="130"/>
      </w:pPr>
    </w:lvl>
  </w:abstractNum>
  <w:abstractNum w:abstractNumId="4" w15:restartNumberingAfterBreak="0">
    <w:nsid w:val="2D7650BD"/>
    <w:multiLevelType w:val="hybridMultilevel"/>
    <w:tmpl w:val="30A8E58E"/>
    <w:lvl w:ilvl="0" w:tplc="0410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5" w15:restartNumberingAfterBreak="0">
    <w:nsid w:val="53A7765C"/>
    <w:multiLevelType w:val="hybridMultilevel"/>
    <w:tmpl w:val="D9DA06BC"/>
    <w:lvl w:ilvl="0" w:tplc="0410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num w:numId="1" w16cid:durableId="1636056730">
    <w:abstractNumId w:val="5"/>
  </w:num>
  <w:num w:numId="2" w16cid:durableId="1389110107">
    <w:abstractNumId w:val="4"/>
  </w:num>
  <w:num w:numId="3" w16cid:durableId="1255212950">
    <w:abstractNumId w:val="3"/>
  </w:num>
  <w:num w:numId="4" w16cid:durableId="1389452501">
    <w:abstractNumId w:val="2"/>
  </w:num>
  <w:num w:numId="5" w16cid:durableId="924798004">
    <w:abstractNumId w:val="1"/>
  </w:num>
  <w:num w:numId="6" w16cid:durableId="429353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EA8"/>
    <w:rsid w:val="00017879"/>
    <w:rsid w:val="00025878"/>
    <w:rsid w:val="00031FE6"/>
    <w:rsid w:val="00064EAE"/>
    <w:rsid w:val="000A7882"/>
    <w:rsid w:val="000C6EA8"/>
    <w:rsid w:val="00112A52"/>
    <w:rsid w:val="001420BA"/>
    <w:rsid w:val="00163732"/>
    <w:rsid w:val="00217BF6"/>
    <w:rsid w:val="002B58AB"/>
    <w:rsid w:val="00381207"/>
    <w:rsid w:val="00387283"/>
    <w:rsid w:val="00445E99"/>
    <w:rsid w:val="00482F4F"/>
    <w:rsid w:val="004B3AC9"/>
    <w:rsid w:val="00512972"/>
    <w:rsid w:val="00512D76"/>
    <w:rsid w:val="00523FDF"/>
    <w:rsid w:val="005478A7"/>
    <w:rsid w:val="00592C83"/>
    <w:rsid w:val="005D048A"/>
    <w:rsid w:val="00601516"/>
    <w:rsid w:val="00642A22"/>
    <w:rsid w:val="006C3D98"/>
    <w:rsid w:val="00702F37"/>
    <w:rsid w:val="00747ADD"/>
    <w:rsid w:val="007A74BD"/>
    <w:rsid w:val="007C0422"/>
    <w:rsid w:val="007C3F4C"/>
    <w:rsid w:val="00822581"/>
    <w:rsid w:val="00875223"/>
    <w:rsid w:val="00891765"/>
    <w:rsid w:val="008A7762"/>
    <w:rsid w:val="008C0325"/>
    <w:rsid w:val="009022EC"/>
    <w:rsid w:val="00916D25"/>
    <w:rsid w:val="00921EA4"/>
    <w:rsid w:val="00954DFB"/>
    <w:rsid w:val="0096332A"/>
    <w:rsid w:val="00981516"/>
    <w:rsid w:val="009E0D49"/>
    <w:rsid w:val="009F19F9"/>
    <w:rsid w:val="00A51C4D"/>
    <w:rsid w:val="00A62396"/>
    <w:rsid w:val="00AE1371"/>
    <w:rsid w:val="00B01859"/>
    <w:rsid w:val="00B76E0F"/>
    <w:rsid w:val="00BA4AC7"/>
    <w:rsid w:val="00DA2C59"/>
    <w:rsid w:val="00DF7F2B"/>
    <w:rsid w:val="00E33D4F"/>
    <w:rsid w:val="00E417E0"/>
    <w:rsid w:val="00E75B12"/>
    <w:rsid w:val="00EC7432"/>
    <w:rsid w:val="00F37043"/>
    <w:rsid w:val="00F46B72"/>
    <w:rsid w:val="00F616DD"/>
    <w:rsid w:val="00F63D3B"/>
    <w:rsid w:val="00F750BF"/>
    <w:rsid w:val="00F807AE"/>
    <w:rsid w:val="00FF3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936F89"/>
  <w15:chartTrackingRefBased/>
  <w15:docId w15:val="{7ADC544D-62EB-477A-BAD1-9C9CCFEF2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0C6E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750B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750BF"/>
  </w:style>
  <w:style w:type="paragraph" w:styleId="Pidipagina">
    <w:name w:val="footer"/>
    <w:basedOn w:val="Normale"/>
    <w:link w:val="PidipaginaCarattere"/>
    <w:uiPriority w:val="99"/>
    <w:unhideWhenUsed/>
    <w:rsid w:val="00F750B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750BF"/>
  </w:style>
  <w:style w:type="paragraph" w:styleId="Paragrafoelenco">
    <w:name w:val="List Paragraph"/>
    <w:basedOn w:val="Normale"/>
    <w:uiPriority w:val="34"/>
    <w:qFormat/>
    <w:rsid w:val="00E33D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1716</TotalTime>
  <Pages>1</Pages>
  <Words>352</Words>
  <Characters>2240</Characters>
  <Application>Microsoft Office Word</Application>
  <DocSecurity>0</DocSecurity>
  <Lines>101</Lines>
  <Paragraphs>86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Addolorata Lionetti</dc:creator>
  <cp:keywords/>
  <dc:description/>
  <cp:lastModifiedBy>loretta lionetti</cp:lastModifiedBy>
  <cp:revision>51</cp:revision>
  <dcterms:created xsi:type="dcterms:W3CDTF">2024-03-06T13:51:00Z</dcterms:created>
  <dcterms:modified xsi:type="dcterms:W3CDTF">2026-11-07T14:23:00Z</dcterms:modified>
</cp:coreProperties>
</file>