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6A3E" w14:textId="56C26C63" w:rsidR="00DA2C59" w:rsidRPr="00295A8B" w:rsidRDefault="007C3F4C" w:rsidP="00DA2C59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i/>
          <w:iCs/>
          <w:sz w:val="20"/>
          <w:szCs w:val="20"/>
        </w:rPr>
        <w:t xml:space="preserve">ALLEGATO B </w:t>
      </w:r>
      <w:r w:rsidR="00891765">
        <w:rPr>
          <w:rFonts w:ascii="Calibri" w:eastAsia="Calibri" w:hAnsi="Calibri" w:cs="Calibri"/>
          <w:b/>
          <w:i/>
          <w:iCs/>
          <w:sz w:val="20"/>
          <w:szCs w:val="20"/>
        </w:rPr>
        <w:t>ALLEGATO A alla circolare</w:t>
      </w:r>
      <w:r w:rsidR="00EC7432">
        <w:rPr>
          <w:rFonts w:ascii="Calibri" w:eastAsia="Calibri" w:hAnsi="Calibri" w:cs="Calibri"/>
          <w:b/>
          <w:i/>
          <w:iCs/>
          <w:sz w:val="20"/>
          <w:szCs w:val="20"/>
        </w:rPr>
        <w:t xml:space="preserve"> n.6</w:t>
      </w:r>
      <w:r w:rsidR="00891765" w:rsidRPr="00981516">
        <w:rPr>
          <w:rFonts w:ascii="Calibri" w:eastAsia="Calibri" w:hAnsi="Calibri" w:cs="Calibri"/>
          <w:b/>
          <w:i/>
          <w:iCs/>
          <w:sz w:val="20"/>
          <w:szCs w:val="20"/>
        </w:rPr>
        <w:t xml:space="preserve"> </w:t>
      </w:r>
      <w:r w:rsidR="00891765">
        <w:rPr>
          <w:rFonts w:ascii="Calibri" w:eastAsia="Calibri" w:hAnsi="Calibri" w:cs="Calibri"/>
          <w:b/>
          <w:i/>
          <w:iCs/>
          <w:sz w:val="20"/>
          <w:szCs w:val="20"/>
        </w:rPr>
        <w:t>(prot.5245</w:t>
      </w:r>
      <w:r w:rsidR="00891765" w:rsidRPr="008D2DB7">
        <w:rPr>
          <w:rFonts w:ascii="Calibri" w:eastAsia="Calibri" w:hAnsi="Calibri" w:cs="Calibri"/>
          <w:b/>
          <w:i/>
          <w:iCs/>
          <w:sz w:val="20"/>
          <w:szCs w:val="20"/>
        </w:rPr>
        <w:t xml:space="preserve"> del </w:t>
      </w:r>
      <w:r w:rsidR="00891765">
        <w:rPr>
          <w:rFonts w:ascii="Calibri" w:eastAsia="Calibri" w:hAnsi="Calibri" w:cs="Calibri"/>
          <w:b/>
          <w:i/>
          <w:iCs/>
          <w:sz w:val="20"/>
          <w:szCs w:val="20"/>
        </w:rPr>
        <w:t>10</w:t>
      </w:r>
      <w:r w:rsidR="00891765" w:rsidRPr="008D2DB7">
        <w:rPr>
          <w:rFonts w:ascii="Calibri" w:eastAsia="Calibri" w:hAnsi="Calibri" w:cs="Calibri"/>
          <w:b/>
          <w:i/>
          <w:iCs/>
          <w:sz w:val="20"/>
          <w:szCs w:val="20"/>
        </w:rPr>
        <w:t>-0</w:t>
      </w:r>
      <w:r w:rsidR="00891765">
        <w:rPr>
          <w:rFonts w:ascii="Calibri" w:eastAsia="Calibri" w:hAnsi="Calibri" w:cs="Calibri"/>
          <w:b/>
          <w:i/>
          <w:iCs/>
          <w:sz w:val="20"/>
          <w:szCs w:val="20"/>
        </w:rPr>
        <w:t>9</w:t>
      </w:r>
      <w:r w:rsidR="00891765" w:rsidRPr="008D2DB7">
        <w:rPr>
          <w:rFonts w:ascii="Calibri" w:eastAsia="Calibri" w:hAnsi="Calibri" w:cs="Calibri"/>
          <w:b/>
          <w:i/>
          <w:iCs/>
          <w:sz w:val="20"/>
          <w:szCs w:val="20"/>
        </w:rPr>
        <w:t>-2026) PE</w:t>
      </w:r>
      <w:r w:rsidR="00891765" w:rsidRPr="00981516">
        <w:rPr>
          <w:rFonts w:ascii="Calibri" w:eastAsia="Calibri" w:hAnsi="Calibri" w:cs="Calibri"/>
          <w:b/>
          <w:i/>
          <w:iCs/>
          <w:sz w:val="20"/>
          <w:szCs w:val="20"/>
        </w:rPr>
        <w:t xml:space="preserve">R LA SELEZIONE </w:t>
      </w:r>
      <w:r w:rsidR="00891765" w:rsidRPr="00A656F5">
        <w:rPr>
          <w:rFonts w:ascii="Calibri" w:eastAsia="Calibri" w:hAnsi="Calibri" w:cs="Calibri"/>
          <w:b/>
          <w:i/>
          <w:iCs/>
          <w:sz w:val="20"/>
          <w:szCs w:val="20"/>
        </w:rPr>
        <w:t xml:space="preserve">DI </w:t>
      </w:r>
      <w:r w:rsidR="00891765">
        <w:rPr>
          <w:rFonts w:ascii="Calibri" w:eastAsia="Calibri" w:hAnsi="Calibri" w:cs="Calibri"/>
          <w:b/>
          <w:i/>
          <w:iCs/>
          <w:sz w:val="20"/>
          <w:szCs w:val="20"/>
        </w:rPr>
        <w:t xml:space="preserve">TUTOR ED </w:t>
      </w:r>
      <w:r w:rsidR="00891765" w:rsidRPr="00A656F5">
        <w:rPr>
          <w:rFonts w:ascii="Calibri" w:eastAsia="Calibri" w:hAnsi="Calibri" w:cs="Calibri"/>
          <w:b/>
          <w:i/>
          <w:iCs/>
          <w:sz w:val="20"/>
          <w:szCs w:val="20"/>
        </w:rPr>
        <w:t>ESPERT</w:t>
      </w:r>
      <w:r w:rsidR="00891765">
        <w:rPr>
          <w:rFonts w:ascii="Calibri" w:eastAsia="Calibri" w:hAnsi="Calibri" w:cs="Calibri"/>
          <w:b/>
          <w:i/>
          <w:iCs/>
          <w:sz w:val="20"/>
          <w:szCs w:val="20"/>
        </w:rPr>
        <w:t>O</w:t>
      </w:r>
      <w:r w:rsidR="00891765" w:rsidRPr="00A656F5">
        <w:rPr>
          <w:rFonts w:ascii="Calibri" w:eastAsia="Calibri" w:hAnsi="Calibri" w:cs="Calibri"/>
          <w:b/>
          <w:i/>
          <w:iCs/>
          <w:sz w:val="20"/>
          <w:szCs w:val="20"/>
        </w:rPr>
        <w:t xml:space="preserve"> ESTERN</w:t>
      </w:r>
      <w:r w:rsidR="00891765">
        <w:rPr>
          <w:rFonts w:ascii="Calibri" w:eastAsia="Calibri" w:hAnsi="Calibri" w:cs="Calibri"/>
          <w:b/>
          <w:i/>
          <w:iCs/>
          <w:sz w:val="20"/>
          <w:szCs w:val="20"/>
        </w:rPr>
        <w:t>O</w:t>
      </w:r>
      <w:r w:rsidR="00891765" w:rsidRPr="004B3AC9">
        <w:rPr>
          <w:rFonts w:ascii="Calibri" w:eastAsia="Calibri" w:hAnsi="Calibri" w:cs="Calibri"/>
          <w:b/>
          <w:i/>
          <w:iCs/>
          <w:sz w:val="20"/>
          <w:szCs w:val="20"/>
        </w:rPr>
        <w:t xml:space="preserve"> </w:t>
      </w:r>
      <w:r w:rsidR="004B3AC9" w:rsidRPr="004B3AC9">
        <w:rPr>
          <w:rFonts w:ascii="Calibri" w:eastAsia="Calibri" w:hAnsi="Calibri" w:cs="Calibri"/>
          <w:b/>
          <w:i/>
          <w:iCs/>
          <w:sz w:val="20"/>
          <w:szCs w:val="20"/>
        </w:rPr>
        <w:t xml:space="preserve">I per la realizzazione del progetto: </w:t>
      </w:r>
      <w:r w:rsidR="00DA2C59" w:rsidRPr="00295A8B">
        <w:rPr>
          <w:rFonts w:ascii="Calibri" w:eastAsia="Calibri" w:hAnsi="Calibri" w:cs="Calibri"/>
          <w:b/>
          <w:i/>
          <w:iCs/>
          <w:sz w:val="20"/>
          <w:szCs w:val="20"/>
        </w:rPr>
        <w:t>Fondi Strutturali Europei – Programma Nazionale “Scuola e competenze” 2021-2027. Priorità 01 – Scuola e competenze – Fondo Sociale Europeo (FSE+) – Obiettivo Specifico ESO4.6 – Azione ESO4.</w:t>
      </w:r>
      <w:proofErr w:type="gramStart"/>
      <w:r w:rsidR="00DA2C59" w:rsidRPr="00295A8B">
        <w:rPr>
          <w:rFonts w:ascii="Calibri" w:eastAsia="Calibri" w:hAnsi="Calibri" w:cs="Calibri"/>
          <w:b/>
          <w:i/>
          <w:iCs/>
          <w:sz w:val="20"/>
          <w:szCs w:val="20"/>
        </w:rPr>
        <w:t>6.A</w:t>
      </w:r>
      <w:proofErr w:type="gramEnd"/>
      <w:r w:rsidR="00DA2C59" w:rsidRPr="00295A8B">
        <w:rPr>
          <w:rFonts w:ascii="Calibri" w:eastAsia="Calibri" w:hAnsi="Calibri" w:cs="Calibri"/>
          <w:b/>
          <w:i/>
          <w:iCs/>
          <w:sz w:val="20"/>
          <w:szCs w:val="20"/>
        </w:rPr>
        <w:t>4 – Sotto-azione ESO4.6.A4.D, interventi di cui al Decreto del Ministro dell’istruzione e del merito 19 novembre 2024, n. 233 – Avviso Prot. 57173 del 14/04/2025 “Percorsi di orientamento nelle scuole secondarie di primo grado”.</w:t>
      </w:r>
    </w:p>
    <w:p w14:paraId="04CAA46B" w14:textId="77777777" w:rsidR="00DA2C59" w:rsidRPr="00295A8B" w:rsidRDefault="00DA2C59" w:rsidP="00DA2C59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295A8B">
        <w:rPr>
          <w:rFonts w:ascii="Calibri" w:eastAsia="Calibri" w:hAnsi="Calibri" w:cs="Calibri"/>
          <w:b/>
          <w:i/>
          <w:iCs/>
          <w:sz w:val="20"/>
          <w:szCs w:val="20"/>
        </w:rPr>
        <w:t>TITOLO: Orientamento: Una bussola per la vita</w:t>
      </w:r>
    </w:p>
    <w:p w14:paraId="6D1252D1" w14:textId="77777777" w:rsidR="00DA2C59" w:rsidRDefault="00DA2C59" w:rsidP="00DA2C59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295A8B">
        <w:rPr>
          <w:rFonts w:ascii="Calibri" w:eastAsia="Calibri" w:hAnsi="Calibri" w:cs="Calibri"/>
          <w:b/>
          <w:i/>
          <w:iCs/>
          <w:sz w:val="20"/>
          <w:szCs w:val="20"/>
        </w:rPr>
        <w:t>C.N.P.: ESO4.</w:t>
      </w:r>
      <w:proofErr w:type="gramStart"/>
      <w:r w:rsidRPr="00295A8B">
        <w:rPr>
          <w:rFonts w:ascii="Calibri" w:eastAsia="Calibri" w:hAnsi="Calibri" w:cs="Calibri"/>
          <w:b/>
          <w:i/>
          <w:iCs/>
          <w:sz w:val="20"/>
          <w:szCs w:val="20"/>
        </w:rPr>
        <w:t>6.A</w:t>
      </w:r>
      <w:proofErr w:type="gramEnd"/>
      <w:r w:rsidRPr="00295A8B">
        <w:rPr>
          <w:rFonts w:ascii="Calibri" w:eastAsia="Calibri" w:hAnsi="Calibri" w:cs="Calibri"/>
          <w:b/>
          <w:i/>
          <w:iCs/>
          <w:sz w:val="20"/>
          <w:szCs w:val="20"/>
        </w:rPr>
        <w:t>4.D-FSEPN-PU-2025-55 – CUP: C54D25000830007</w:t>
      </w:r>
    </w:p>
    <w:p w14:paraId="67E8C2EE" w14:textId="730013BC" w:rsidR="005478A7" w:rsidRDefault="005478A7" w:rsidP="00DA2C59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i/>
          <w:iCs/>
          <w:sz w:val="20"/>
          <w:szCs w:val="20"/>
        </w:rPr>
        <w:t>CANDIDATO__________________________________-</w:t>
      </w:r>
    </w:p>
    <w:tbl>
      <w:tblPr>
        <w:tblW w:w="9639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6373"/>
        <w:gridCol w:w="153"/>
        <w:gridCol w:w="1265"/>
        <w:gridCol w:w="1842"/>
      </w:tblGrid>
      <w:tr w:rsidR="00592C83" w:rsidRPr="00E33D4F" w14:paraId="6018ADA8" w14:textId="77777777" w:rsidTr="00592C83">
        <w:trPr>
          <w:trHeight w:hRule="exact" w:val="340"/>
        </w:trPr>
        <w:tc>
          <w:tcPr>
            <w:tcW w:w="963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05CE5" w14:textId="77777777" w:rsidR="00592C83" w:rsidRPr="00592C83" w:rsidRDefault="00592C83" w:rsidP="00592C83">
            <w:pPr>
              <w:spacing w:line="200" w:lineRule="exact"/>
              <w:jc w:val="center"/>
              <w:rPr>
                <w:b/>
                <w:bCs/>
              </w:rPr>
            </w:pPr>
            <w:r w:rsidRPr="00592C83">
              <w:rPr>
                <w:b/>
                <w:bCs/>
              </w:rPr>
              <w:t>GRIGLIA DI VALUTAZIONE PER LA SELEZIONE DEGLI ESPERTI</w:t>
            </w:r>
          </w:p>
        </w:tc>
      </w:tr>
      <w:tr w:rsidR="00592C83" w:rsidRPr="00E33D4F" w14:paraId="6FE9E5AA" w14:textId="77777777" w:rsidTr="00592C83">
        <w:trPr>
          <w:gridBefore w:val="1"/>
          <w:wBefore w:w="6" w:type="dxa"/>
          <w:trHeight w:hRule="exact" w:val="479"/>
        </w:trPr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DCAF886" w14:textId="77777777" w:rsidR="00592C83" w:rsidRPr="00E33D4F" w:rsidRDefault="00592C83" w:rsidP="00AF480F">
            <w:pPr>
              <w:spacing w:after="0" w:line="288" w:lineRule="auto"/>
              <w:ind w:left="160"/>
              <w:rPr>
                <w:rFonts w:eastAsia="Corbel" w:cstheme="minorHAnsi"/>
                <w:sz w:val="18"/>
                <w:szCs w:val="18"/>
                <w:highlight w:val="lightGray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EACF522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highlight w:val="lightGray"/>
                <w:lang w:val="en-GB"/>
              </w:rPr>
            </w:pPr>
            <w:r w:rsidRPr="00E33D4F">
              <w:rPr>
                <w:rFonts w:cstheme="minorHAnsi"/>
                <w:b/>
                <w:sz w:val="18"/>
                <w:szCs w:val="18"/>
                <w:highlight w:val="lightGray"/>
                <w:lang w:val="en-US"/>
              </w:rPr>
              <w:t>PUNTI MAX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C450BFE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cstheme="minorHAnsi"/>
                <w:b/>
                <w:sz w:val="18"/>
                <w:szCs w:val="18"/>
                <w:highlight w:val="lightGray"/>
                <w:lang w:val="en-US"/>
              </w:rPr>
            </w:pPr>
            <w:r w:rsidRPr="00E33D4F">
              <w:rPr>
                <w:rFonts w:cstheme="minorHAnsi"/>
                <w:b/>
                <w:sz w:val="18"/>
                <w:szCs w:val="18"/>
                <w:highlight w:val="lightGray"/>
                <w:lang w:val="en-US"/>
              </w:rPr>
              <w:t>AUTOVALUTAZIONE</w:t>
            </w:r>
          </w:p>
        </w:tc>
      </w:tr>
      <w:tr w:rsidR="00592C83" w:rsidRPr="00774A2B" w14:paraId="53487887" w14:textId="77777777" w:rsidTr="00592C83">
        <w:trPr>
          <w:gridBefore w:val="1"/>
          <w:wBefore w:w="6" w:type="dxa"/>
          <w:trHeight w:hRule="exact" w:val="1245"/>
        </w:trPr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C9527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oli</w:t>
            </w:r>
            <w:r w:rsidRPr="00E33D4F">
              <w:rPr>
                <w:rFonts w:eastAsia="Corbel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ud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(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V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AL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SO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UN</w:t>
            </w:r>
            <w:r w:rsidRPr="00E33D4F">
              <w:rPr>
                <w:rFonts w:eastAsia="Corbel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b/>
                <w:spacing w:val="3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)</w:t>
            </w:r>
          </w:p>
          <w:p w14:paraId="1292F6AD" w14:textId="77777777" w:rsidR="00592C83" w:rsidRPr="00E33D4F" w:rsidRDefault="00592C83" w:rsidP="00AF480F">
            <w:pPr>
              <w:pStyle w:val="Paragrafoelenco"/>
              <w:numPr>
                <w:ilvl w:val="0"/>
                <w:numId w:val="2"/>
              </w:numPr>
              <w:spacing w:after="0" w:line="288" w:lineRule="auto"/>
              <w:ind w:left="274" w:hanging="14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z w:val="18"/>
                <w:szCs w:val="18"/>
              </w:rPr>
              <w:t>ur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ve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h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6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v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nam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to</w:t>
            </w:r>
            <w:r w:rsidRPr="00E33D4F">
              <w:rPr>
                <w:rFonts w:eastAsia="Corbel" w:cstheme="minorHAnsi"/>
                <w:spacing w:val="-10"/>
                <w:sz w:val="18"/>
                <w:szCs w:val="18"/>
              </w:rPr>
              <w:t xml:space="preserve"> </w:t>
            </w:r>
            <w:r w:rsidRPr="004807D7">
              <w:rPr>
                <w:rFonts w:eastAsia="Corbel" w:cstheme="minorHAnsi"/>
                <w:spacing w:val="1"/>
                <w:sz w:val="18"/>
                <w:szCs w:val="18"/>
              </w:rPr>
              <w:t>coerente con la tematica del modulo da realizzare</w:t>
            </w:r>
          </w:p>
          <w:p w14:paraId="2B0E07EA" w14:textId="77777777" w:rsidR="00592C83" w:rsidRPr="00ED7416" w:rsidRDefault="00592C83" w:rsidP="00AF480F">
            <w:pPr>
              <w:pStyle w:val="Paragrafoelenco"/>
              <w:spacing w:after="0" w:line="288" w:lineRule="auto"/>
              <w:ind w:left="274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(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vo</w:t>
            </w:r>
            <w:r w:rsidRPr="00E33D4F">
              <w:rPr>
                <w:rFonts w:eastAsia="Corbel" w:cstheme="minorHAnsi"/>
                <w:sz w:val="18"/>
                <w:szCs w:val="18"/>
              </w:rPr>
              <w:t>to</w:t>
            </w:r>
            <w:r w:rsidRPr="00E33D4F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f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1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E33D4F">
              <w:rPr>
                <w:rFonts w:eastAsia="Corbel" w:cstheme="minorHAnsi"/>
                <w:sz w:val="18"/>
                <w:szCs w:val="18"/>
              </w:rPr>
              <w:t>4/110</w:t>
            </w:r>
            <w:r w:rsidRPr="00E33D4F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4</w:t>
            </w:r>
            <w:r w:rsidRPr="00E33D4F">
              <w:rPr>
                <w:rFonts w:eastAsia="Corbel" w:cstheme="minorHAnsi"/>
                <w:sz w:val="18"/>
                <w:szCs w:val="18"/>
              </w:rPr>
              <w:t>;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v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z w:val="18"/>
                <w:szCs w:val="18"/>
              </w:rPr>
              <w:t>to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d</w:t>
            </w:r>
            <w:r w:rsidRPr="00E33D4F">
              <w:rPr>
                <w:rFonts w:eastAsia="Corbel" w:cstheme="minorHAnsi"/>
                <w:sz w:val="18"/>
                <w:szCs w:val="18"/>
              </w:rPr>
              <w:t>a 1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E33D4F">
              <w:rPr>
                <w:rFonts w:eastAsia="Corbel" w:cstheme="minorHAnsi"/>
                <w:sz w:val="18"/>
                <w:szCs w:val="18"/>
              </w:rPr>
              <w:t>5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fi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11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E33D4F">
              <w:rPr>
                <w:rFonts w:eastAsia="Corbel" w:cstheme="minorHAnsi"/>
                <w:sz w:val="18"/>
                <w:szCs w:val="18"/>
              </w:rPr>
              <w:t>/110</w:t>
            </w:r>
            <w:r w:rsidRPr="00E33D4F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5;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vo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110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l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6</w:t>
            </w:r>
          </w:p>
          <w:p w14:paraId="54527745" w14:textId="77777777" w:rsidR="00592C83" w:rsidRPr="00E33D4F" w:rsidRDefault="00592C83" w:rsidP="00AF480F">
            <w:pPr>
              <w:pStyle w:val="Paragrafoelenco"/>
              <w:spacing w:after="0" w:line="288" w:lineRule="auto"/>
              <w:ind w:left="274"/>
              <w:rPr>
                <w:rFonts w:eastAsia="Corbel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6750B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  <w:p w14:paraId="44B5252D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  <w:p w14:paraId="746004B0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  <w:r w:rsidRPr="00E33D4F">
              <w:rPr>
                <w:rFonts w:eastAsia="Corbel" w:cstheme="minorHAnsi"/>
                <w:sz w:val="18"/>
                <w:szCs w:val="18"/>
                <w:lang w:val="en-GB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  <w:lang w:val="en-GB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  <w:lang w:val="en-GB"/>
              </w:rPr>
              <w:t>max</w:t>
            </w:r>
            <w:r w:rsidRPr="00E33D4F">
              <w:rPr>
                <w:rFonts w:eastAsia="Corbel" w:cstheme="minorHAnsi"/>
                <w:sz w:val="18"/>
                <w:szCs w:val="18"/>
                <w:lang w:val="en-GB"/>
              </w:rPr>
              <w:t>.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  <w:lang w:val="en-GB"/>
              </w:rPr>
              <w:t>6</w:t>
            </w:r>
          </w:p>
          <w:p w14:paraId="22A0CFDF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  <w:lang w:val="en-GB"/>
              </w:rPr>
            </w:pPr>
          </w:p>
          <w:p w14:paraId="0E536246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DDD1D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592C83" w:rsidRPr="00E33D4F" w14:paraId="05F08EC1" w14:textId="77777777" w:rsidTr="00592C83">
        <w:trPr>
          <w:gridBefore w:val="1"/>
          <w:wBefore w:w="6" w:type="dxa"/>
          <w:trHeight w:hRule="exact" w:val="856"/>
        </w:trPr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4A877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oli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attic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li</w:t>
            </w:r>
          </w:p>
          <w:p w14:paraId="4AFF9367" w14:textId="77777777" w:rsidR="00592C83" w:rsidRPr="00E33D4F" w:rsidRDefault="00592C83" w:rsidP="00AF480F">
            <w:pPr>
              <w:spacing w:after="0" w:line="288" w:lineRule="auto"/>
              <w:ind w:left="102" w:right="76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 xml:space="preserve">•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z w:val="18"/>
                <w:szCs w:val="18"/>
              </w:rPr>
              <w:t>rt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eci</w:t>
            </w:r>
            <w:r w:rsidRPr="00E33D4F">
              <w:rPr>
                <w:rFonts w:eastAsia="Corbel" w:cstheme="minorHAnsi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z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io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-1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 xml:space="preserve"> c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w w:val="99"/>
                <w:sz w:val="18"/>
                <w:szCs w:val="18"/>
              </w:rPr>
              <w:t>f</w:t>
            </w:r>
            <w:r w:rsidRPr="00E33D4F">
              <w:rPr>
                <w:rFonts w:eastAsia="Corbel" w:cstheme="minorHAnsi"/>
                <w:spacing w:val="-1"/>
                <w:w w:val="99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3"/>
                <w:w w:val="99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1"/>
                <w:w w:val="99"/>
                <w:sz w:val="18"/>
                <w:szCs w:val="18"/>
              </w:rPr>
              <w:t>ma</w:t>
            </w:r>
            <w:r w:rsidRPr="00E33D4F">
              <w:rPr>
                <w:rFonts w:eastAsia="Corbel" w:cstheme="minorHAnsi"/>
                <w:w w:val="99"/>
                <w:sz w:val="18"/>
                <w:szCs w:val="18"/>
              </w:rPr>
              <w:t>z</w:t>
            </w:r>
            <w:r w:rsidRPr="00E33D4F">
              <w:rPr>
                <w:rFonts w:eastAsia="Corbel" w:cstheme="minorHAnsi"/>
                <w:spacing w:val="-1"/>
                <w:w w:val="99"/>
                <w:sz w:val="18"/>
                <w:szCs w:val="18"/>
              </w:rPr>
              <w:t>io</w:t>
            </w:r>
            <w:r w:rsidRPr="00E33D4F">
              <w:rPr>
                <w:rFonts w:eastAsia="Corbel" w:cstheme="minorHAnsi"/>
                <w:spacing w:val="1"/>
                <w:w w:val="99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pacing w:val="-1"/>
                <w:w w:val="99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w w:val="99"/>
                <w:sz w:val="18"/>
                <w:szCs w:val="18"/>
              </w:rPr>
              <w:t>/</w:t>
            </w:r>
            <w:r w:rsidRPr="00E33D4F">
              <w:rPr>
                <w:rFonts w:eastAsia="Corbel" w:cstheme="minorHAnsi"/>
                <w:spacing w:val="1"/>
                <w:w w:val="99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w w:val="99"/>
                <w:sz w:val="18"/>
                <w:szCs w:val="18"/>
              </w:rPr>
              <w:t>g</w:t>
            </w:r>
            <w:r w:rsidRPr="00E33D4F">
              <w:rPr>
                <w:rFonts w:eastAsia="Corbel" w:cstheme="minorHAnsi"/>
                <w:spacing w:val="2"/>
                <w:w w:val="99"/>
                <w:sz w:val="18"/>
                <w:szCs w:val="18"/>
              </w:rPr>
              <w:t>g</w:t>
            </w:r>
            <w:r w:rsidRPr="00E33D4F">
              <w:rPr>
                <w:rFonts w:eastAsia="Corbel" w:cstheme="minorHAnsi"/>
                <w:spacing w:val="-1"/>
                <w:w w:val="99"/>
                <w:sz w:val="18"/>
                <w:szCs w:val="18"/>
              </w:rPr>
              <w:t>io</w:t>
            </w:r>
            <w:r w:rsidRPr="00E33D4F">
              <w:rPr>
                <w:rFonts w:eastAsia="Corbel" w:cstheme="minorHAnsi"/>
                <w:w w:val="99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1"/>
                <w:w w:val="99"/>
                <w:sz w:val="18"/>
                <w:szCs w:val="18"/>
              </w:rPr>
              <w:t>nam</w:t>
            </w:r>
            <w:r w:rsidRPr="00E33D4F">
              <w:rPr>
                <w:rFonts w:eastAsia="Corbel" w:cstheme="minorHAnsi"/>
                <w:spacing w:val="-1"/>
                <w:w w:val="99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w w:val="99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pacing w:val="3"/>
                <w:w w:val="99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w w:val="99"/>
                <w:sz w:val="18"/>
                <w:szCs w:val="18"/>
              </w:rPr>
              <w:t xml:space="preserve">o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ti</w:t>
            </w:r>
            <w:r w:rsidRPr="00E33D4F">
              <w:rPr>
                <w:rFonts w:eastAsia="Corbel" w:cstheme="minorHAnsi"/>
                <w:spacing w:val="-6"/>
                <w:sz w:val="18"/>
                <w:szCs w:val="18"/>
              </w:rPr>
              <w:t xml:space="preserve"> </w:t>
            </w:r>
            <w:proofErr w:type="gramStart"/>
            <w:r w:rsidRPr="00FC101E">
              <w:rPr>
                <w:rFonts w:eastAsia="Corbel" w:cstheme="minorHAnsi"/>
                <w:spacing w:val="-1"/>
                <w:sz w:val="18"/>
                <w:szCs w:val="18"/>
              </w:rPr>
              <w:t>la</w:t>
            </w:r>
            <w:proofErr w:type="gramEnd"/>
            <w:r w:rsidRPr="00FC101E">
              <w:rPr>
                <w:rFonts w:eastAsia="Corbel" w:cstheme="minorHAnsi"/>
                <w:spacing w:val="-1"/>
                <w:sz w:val="18"/>
                <w:szCs w:val="18"/>
              </w:rPr>
              <w:t xml:space="preserve"> didattica della disciplina relativa al modulo da realizzare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(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ma</w:t>
            </w:r>
            <w:r w:rsidRPr="00E33D4F">
              <w:rPr>
                <w:rFonts w:eastAsia="Corbel" w:cstheme="minorHAnsi"/>
                <w:sz w:val="18"/>
                <w:szCs w:val="18"/>
              </w:rPr>
              <w:t>x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3</w:t>
            </w:r>
            <w:r w:rsidRPr="00E33D4F">
              <w:rPr>
                <w:rFonts w:eastAsia="Corbel" w:cstheme="minorHAnsi"/>
                <w:sz w:val="18"/>
                <w:szCs w:val="18"/>
              </w:rPr>
              <w:t>)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-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 xml:space="preserve">3 </w:t>
            </w:r>
            <w:r w:rsidRPr="00E33D4F">
              <w:rPr>
                <w:rFonts w:eastAsia="Corbel" w:cstheme="minorHAnsi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z w:val="18"/>
                <w:szCs w:val="18"/>
              </w:rPr>
              <w:t>g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co</w:t>
            </w:r>
            <w:r w:rsidRPr="00E33D4F">
              <w:rPr>
                <w:rFonts w:eastAsia="Corbel" w:cstheme="minorHAnsi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6BCC5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  <w:p w14:paraId="6844B00D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max</w:t>
            </w:r>
            <w:r w:rsidRPr="00E33D4F">
              <w:rPr>
                <w:rFonts w:eastAsia="Corbel" w:cstheme="minorHAnsi"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2BE70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92C83" w:rsidRPr="00E33D4F" w14:paraId="7677C334" w14:textId="77777777" w:rsidTr="00592C83">
        <w:trPr>
          <w:gridBefore w:val="1"/>
          <w:wBefore w:w="6" w:type="dxa"/>
          <w:trHeight w:hRule="exact" w:val="1558"/>
        </w:trPr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14133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Atti</w:t>
            </w:r>
            <w:r w:rsidRPr="00E33D4F">
              <w:rPr>
                <w:rFonts w:eastAsia="Corbel" w:cstheme="minorHAnsi"/>
                <w:b/>
                <w:spacing w:val="-2"/>
                <w:sz w:val="18"/>
                <w:szCs w:val="18"/>
              </w:rPr>
              <w:t>v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à</w:t>
            </w:r>
            <w:r w:rsidRPr="00E33D4F">
              <w:rPr>
                <w:rFonts w:eastAsia="Corbel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ro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f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ss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on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le</w:t>
            </w:r>
          </w:p>
          <w:p w14:paraId="5D4F3F7B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•</w:t>
            </w:r>
            <w:r w:rsidRPr="00E33D4F">
              <w:rPr>
                <w:rFonts w:eastAsia="Corbel" w:cstheme="minorHAnsi"/>
                <w:spacing w:val="39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m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pr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ov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ta</w:t>
            </w:r>
            <w:r w:rsidRPr="00E33D4F">
              <w:rPr>
                <w:rFonts w:eastAsia="Corbel" w:cstheme="minorHAnsi"/>
                <w:spacing w:val="30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2"/>
                <w:position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za</w:t>
            </w:r>
            <w:r w:rsidRPr="00E33D4F">
              <w:rPr>
                <w:rFonts w:eastAsia="Corbel" w:cstheme="minorHAnsi"/>
                <w:spacing w:val="32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pr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gr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ss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32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co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m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33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Es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3"/>
                <w:position w:val="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33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ell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38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li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zz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z</w:t>
            </w:r>
            <w:r w:rsidRPr="00E33D4F">
              <w:rPr>
                <w:rFonts w:eastAsia="Corbel" w:cstheme="minorHAnsi"/>
                <w:spacing w:val="2"/>
                <w:position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28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m</w:t>
            </w:r>
            <w:r w:rsidRPr="00E33D4F">
              <w:rPr>
                <w:rFonts w:eastAsia="Corbel" w:cstheme="minorHAnsi"/>
                <w:spacing w:val="2"/>
                <w:position w:val="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position w:val="1"/>
                <w:sz w:val="18"/>
                <w:szCs w:val="18"/>
              </w:rPr>
              <w:t xml:space="preserve">i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finanziati </w:t>
            </w:r>
            <w:proofErr w:type="gramStart"/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dall’UE</w:t>
            </w:r>
            <w:r w:rsidRPr="00E33D4F">
              <w:rPr>
                <w:rFonts w:eastAsia="Corbel" w:cstheme="minorHAnsi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40"/>
                <w:sz w:val="18"/>
                <w:szCs w:val="18"/>
              </w:rPr>
              <w:t xml:space="preserve"> </w:t>
            </w:r>
            <w:r w:rsidRPr="00673A80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coerenti</w:t>
            </w:r>
            <w:proofErr w:type="gramEnd"/>
            <w:r w:rsidRPr="00673A80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 xml:space="preserve"> con la tematica del modulo da realizzare</w:t>
            </w:r>
            <w:r w:rsidRPr="00673A80">
              <w:rPr>
                <w:rFonts w:eastAsia="Corbel" w:cstheme="minorHAnsi"/>
                <w:spacing w:val="40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(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ma</w:t>
            </w:r>
            <w:r w:rsidRPr="00E33D4F">
              <w:rPr>
                <w:rFonts w:eastAsia="Corbel" w:cstheme="minorHAnsi"/>
                <w:sz w:val="18"/>
                <w:szCs w:val="18"/>
              </w:rPr>
              <w:t>x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5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) -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2</w:t>
            </w:r>
            <w:r w:rsidRPr="00E33D4F">
              <w:rPr>
                <w:rFonts w:eastAsia="Corbel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z w:val="18"/>
                <w:szCs w:val="18"/>
              </w:rPr>
              <w:t>g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za</w:t>
            </w:r>
          </w:p>
          <w:p w14:paraId="4443388F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b/>
                <w:spacing w:val="-1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•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</w:t>
            </w:r>
            <w:r w:rsidRPr="00E33D4F">
              <w:rPr>
                <w:rFonts w:eastAsia="Corbel" w:cstheme="minorHAnsi"/>
                <w:sz w:val="18"/>
                <w:szCs w:val="18"/>
              </w:rPr>
              <w:t>pr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ov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z w:val="18"/>
                <w:szCs w:val="18"/>
              </w:rPr>
              <w:t>ta</w:t>
            </w:r>
            <w:r w:rsidRPr="00E33D4F">
              <w:rPr>
                <w:rFonts w:eastAsia="Corbel" w:cstheme="minorHAnsi"/>
                <w:spacing w:val="-6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za</w:t>
            </w:r>
            <w:r w:rsidRPr="00E33D4F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pr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gr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ss</w:t>
            </w:r>
            <w:r w:rsidRPr="00E33D4F">
              <w:rPr>
                <w:rFonts w:eastAsia="Corbel" w:cstheme="minorHAnsi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co</w:t>
            </w:r>
            <w:r w:rsidRPr="00E33D4F">
              <w:rPr>
                <w:rFonts w:eastAsia="Corbel" w:cstheme="minorHAnsi"/>
                <w:sz w:val="18"/>
                <w:szCs w:val="18"/>
              </w:rPr>
              <w:t>me</w:t>
            </w:r>
            <w:r w:rsidRPr="00E33D4F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Es</w:t>
            </w:r>
            <w:r w:rsidRPr="00E33D4F">
              <w:rPr>
                <w:rFonts w:eastAsia="Corbel" w:cstheme="minorHAnsi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rto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ell</w:t>
            </w:r>
            <w:r w:rsidRPr="00E33D4F">
              <w:rPr>
                <w:rFonts w:eastAsia="Corbel" w:cstheme="minorHAnsi"/>
                <w:sz w:val="18"/>
                <w:szCs w:val="18"/>
              </w:rPr>
              <w:t>a r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li</w:t>
            </w:r>
            <w:r w:rsidRPr="00E33D4F">
              <w:rPr>
                <w:rFonts w:eastAsia="Corbel" w:cstheme="minorHAnsi"/>
                <w:sz w:val="18"/>
                <w:szCs w:val="18"/>
              </w:rPr>
              <w:t>zz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z w:val="18"/>
                <w:szCs w:val="18"/>
              </w:rPr>
              <w:t>z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io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-8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sz w:val="18"/>
                <w:szCs w:val="18"/>
              </w:rPr>
              <w:t xml:space="preserve">i progetti inerenti la tematica </w:t>
            </w:r>
            <w:r>
              <w:rPr>
                <w:rFonts w:eastAsia="Corbel" w:cstheme="minorHAnsi"/>
                <w:sz w:val="18"/>
                <w:szCs w:val="18"/>
              </w:rPr>
              <w:t xml:space="preserve">del modulo da realizzare </w:t>
            </w:r>
            <w:r w:rsidRPr="00E33D4F">
              <w:rPr>
                <w:rFonts w:eastAsia="Corbel" w:cstheme="minorHAnsi"/>
                <w:sz w:val="18"/>
                <w:szCs w:val="18"/>
              </w:rPr>
              <w:t>(max 2</w:t>
            </w:r>
            <w:proofErr w:type="gramStart"/>
            <w:r w:rsidRPr="00E33D4F">
              <w:rPr>
                <w:rFonts w:eastAsia="Corbel" w:cstheme="minorHAnsi"/>
                <w:sz w:val="18"/>
                <w:szCs w:val="18"/>
              </w:rPr>
              <w:t xml:space="preserve">)  </w:t>
            </w:r>
            <w:r w:rsidRPr="00E262BC">
              <w:rPr>
                <w:rFonts w:eastAsia="Corbel" w:cstheme="minorHAnsi"/>
                <w:b/>
                <w:bCs/>
                <w:sz w:val="18"/>
                <w:szCs w:val="18"/>
              </w:rPr>
              <w:t>p.2</w:t>
            </w:r>
            <w:proofErr w:type="gramEnd"/>
            <w:r w:rsidRPr="00E33D4F">
              <w:rPr>
                <w:rFonts w:eastAsia="Corbel" w:cstheme="minorHAnsi"/>
                <w:sz w:val="18"/>
                <w:szCs w:val="18"/>
              </w:rPr>
              <w:t xml:space="preserve"> per ogni esperienza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DAED9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  <w:r w:rsidRPr="00E33D4F">
              <w:rPr>
                <w:rFonts w:eastAsia="Corbel" w:cstheme="minorHAnsi"/>
                <w:sz w:val="18"/>
                <w:szCs w:val="18"/>
                <w:lang w:val="en-GB"/>
              </w:rPr>
              <w:t>p. max 10</w:t>
            </w:r>
          </w:p>
          <w:p w14:paraId="1089A010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</w:p>
          <w:p w14:paraId="0ACE4881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</w:p>
          <w:p w14:paraId="26C0234E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  <w:r w:rsidRPr="00E33D4F">
              <w:rPr>
                <w:rFonts w:eastAsia="Corbel" w:cstheme="minorHAnsi"/>
                <w:sz w:val="18"/>
                <w:szCs w:val="18"/>
                <w:lang w:val="en-GB"/>
              </w:rPr>
              <w:t>p. max 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721C8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</w:p>
        </w:tc>
      </w:tr>
      <w:tr w:rsidR="00592C83" w:rsidRPr="00E33D4F" w14:paraId="3CA1CB26" w14:textId="77777777" w:rsidTr="00592C83">
        <w:trPr>
          <w:gridBefore w:val="1"/>
          <w:wBefore w:w="6" w:type="dxa"/>
          <w:trHeight w:hRule="exact" w:val="562"/>
        </w:trPr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8A204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mpete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nze</w:t>
            </w:r>
            <w:r w:rsidRPr="00E33D4F">
              <w:rPr>
                <w:rFonts w:eastAsia="Corbel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f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or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mat</w:t>
            </w:r>
            <w:r w:rsidRPr="00E33D4F">
              <w:rPr>
                <w:rFonts w:eastAsia="Corbel" w:cstheme="minorHAnsi"/>
                <w:b/>
                <w:spacing w:val="-2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h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e</w:t>
            </w:r>
          </w:p>
          <w:p w14:paraId="73BC64AB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• C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ns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gu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m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to</w:t>
            </w:r>
            <w:r w:rsidRPr="00E33D4F">
              <w:rPr>
                <w:rFonts w:eastAsia="Corbel" w:cstheme="minorHAnsi"/>
                <w:spacing w:val="-1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io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-8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(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v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sz w:val="18"/>
                <w:szCs w:val="18"/>
              </w:rPr>
              <w:t>uta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ol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un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o)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EDFA5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  <w:p w14:paraId="41868998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95F16" w14:textId="77777777" w:rsidR="00592C83" w:rsidRPr="00E33D4F" w:rsidRDefault="00592C83" w:rsidP="00AF480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92C83" w:rsidRPr="00E33D4F" w14:paraId="041E2699" w14:textId="77777777" w:rsidTr="00592C83">
        <w:trPr>
          <w:gridBefore w:val="1"/>
          <w:wBefore w:w="6" w:type="dxa"/>
          <w:trHeight w:hRule="exact" w:val="476"/>
        </w:trPr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B49D2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z w:val="18"/>
                <w:szCs w:val="18"/>
              </w:rPr>
              <w:t>Pro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os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attic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ro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gett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le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BCF09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max</w:t>
            </w:r>
            <w:r w:rsidRPr="00E33D4F">
              <w:rPr>
                <w:rFonts w:eastAsia="Corbel" w:cstheme="minorHAnsi"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10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26CA0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</w:p>
        </w:tc>
      </w:tr>
      <w:tr w:rsidR="00592C83" w:rsidRPr="00E33D4F" w14:paraId="0969C9CA" w14:textId="77777777" w:rsidTr="00592C83">
        <w:trPr>
          <w:gridBefore w:val="1"/>
          <w:wBefore w:w="6" w:type="dxa"/>
          <w:trHeight w:hRule="exact" w:val="353"/>
        </w:trPr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B6159" w14:textId="77777777" w:rsidR="00592C83" w:rsidRPr="00E33D4F" w:rsidRDefault="00592C83" w:rsidP="00AF480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AL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25BCA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1"/>
                <w:position w:val="1"/>
                <w:sz w:val="18"/>
                <w:szCs w:val="18"/>
              </w:rPr>
              <w:t>m</w:t>
            </w:r>
            <w:r w:rsidRPr="00E33D4F">
              <w:rPr>
                <w:rFonts w:eastAsia="Corbel" w:cstheme="minorHAnsi"/>
                <w:b/>
                <w:spacing w:val="-1"/>
                <w:position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position w:val="1"/>
                <w:sz w:val="18"/>
                <w:szCs w:val="18"/>
              </w:rPr>
              <w:t>x</w:t>
            </w:r>
            <w:r w:rsidRPr="00E33D4F">
              <w:rPr>
                <w:rFonts w:eastAsia="Corbel" w:cstheme="minorHAnsi"/>
                <w:b/>
                <w:spacing w:val="-2"/>
                <w:position w:val="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position w:val="1"/>
                <w:sz w:val="18"/>
                <w:szCs w:val="18"/>
              </w:rPr>
              <w:t>40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820AA" w14:textId="77777777" w:rsidR="00592C83" w:rsidRPr="00E33D4F" w:rsidRDefault="00592C83" w:rsidP="00AF480F">
            <w:pPr>
              <w:spacing w:after="0" w:line="288" w:lineRule="auto"/>
              <w:ind w:left="105"/>
              <w:rPr>
                <w:rFonts w:eastAsia="Corbel" w:cstheme="minorHAnsi"/>
                <w:b/>
                <w:spacing w:val="-1"/>
                <w:position w:val="1"/>
                <w:sz w:val="18"/>
                <w:szCs w:val="18"/>
              </w:rPr>
            </w:pPr>
          </w:p>
        </w:tc>
      </w:tr>
      <w:tr w:rsidR="00E33D4F" w:rsidRPr="00F67487" w14:paraId="7A6D567F" w14:textId="033D4311" w:rsidTr="00592C83">
        <w:trPr>
          <w:trHeight w:hRule="exact" w:val="340"/>
        </w:trPr>
        <w:tc>
          <w:tcPr>
            <w:tcW w:w="963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297B3" w14:textId="1E7FD0D5" w:rsidR="00E33D4F" w:rsidRPr="0069392C" w:rsidRDefault="00E33D4F" w:rsidP="00AE7AC2">
            <w:pPr>
              <w:spacing w:line="200" w:lineRule="exact"/>
              <w:jc w:val="center"/>
              <w:rPr>
                <w:b/>
                <w:bCs/>
              </w:rPr>
            </w:pPr>
            <w:r w:rsidRPr="0069392C">
              <w:rPr>
                <w:b/>
                <w:bCs/>
              </w:rPr>
              <w:t>GRIGLIA DI VALUTAZIONE PER LA SELEZIONE DEI TUTOR</w:t>
            </w:r>
          </w:p>
        </w:tc>
      </w:tr>
      <w:tr w:rsidR="00E33D4F" w:rsidRPr="00387805" w14:paraId="76FC5B0D" w14:textId="75C29487" w:rsidTr="00592C83">
        <w:trPr>
          <w:trHeight w:hRule="exact" w:val="423"/>
        </w:trPr>
        <w:tc>
          <w:tcPr>
            <w:tcW w:w="65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F9C4B22" w14:textId="77777777" w:rsidR="00E33D4F" w:rsidRPr="00387805" w:rsidRDefault="00E33D4F" w:rsidP="00E33D4F">
            <w:pPr>
              <w:ind w:left="102"/>
              <w:rPr>
                <w:rFonts w:ascii="Corbel" w:eastAsia="Corbel" w:hAnsi="Corbel" w:cs="Corbel"/>
                <w:b/>
                <w:spacing w:val="-1"/>
              </w:rPr>
            </w:pP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9FB4113" w14:textId="77777777" w:rsidR="00E33D4F" w:rsidRPr="00402024" w:rsidRDefault="00E33D4F" w:rsidP="00E33D4F">
            <w:pPr>
              <w:widowControl w:val="0"/>
              <w:autoSpaceDE w:val="0"/>
              <w:autoSpaceDN w:val="0"/>
              <w:spacing w:line="264" w:lineRule="auto"/>
              <w:jc w:val="center"/>
              <w:rPr>
                <w:rFonts w:ascii="Corbel" w:hAnsi="Corbel"/>
                <w:b/>
                <w:sz w:val="18"/>
                <w:lang w:val="en-US"/>
              </w:rPr>
            </w:pPr>
            <w:r w:rsidRPr="00402024">
              <w:rPr>
                <w:rFonts w:ascii="Corbel" w:hAnsi="Corbel"/>
                <w:b/>
                <w:sz w:val="18"/>
                <w:lang w:val="en-US"/>
              </w:rPr>
              <w:t>PUNTI MAX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4C90278" w14:textId="6F250C37" w:rsidR="00E33D4F" w:rsidRPr="00402024" w:rsidRDefault="00E33D4F" w:rsidP="00E33D4F">
            <w:pPr>
              <w:widowControl w:val="0"/>
              <w:autoSpaceDE w:val="0"/>
              <w:autoSpaceDN w:val="0"/>
              <w:spacing w:line="264" w:lineRule="auto"/>
              <w:jc w:val="center"/>
              <w:rPr>
                <w:rFonts w:ascii="Corbel" w:hAnsi="Corbel"/>
                <w:b/>
                <w:sz w:val="18"/>
                <w:lang w:val="en-US"/>
              </w:rPr>
            </w:pPr>
            <w:r w:rsidRPr="00E33D4F">
              <w:rPr>
                <w:rFonts w:cstheme="minorHAnsi"/>
                <w:b/>
                <w:sz w:val="18"/>
                <w:szCs w:val="18"/>
                <w:highlight w:val="lightGray"/>
                <w:lang w:val="en-US"/>
              </w:rPr>
              <w:t>AUTOVALUTAZIONE</w:t>
            </w:r>
          </w:p>
        </w:tc>
      </w:tr>
      <w:tr w:rsidR="00E33D4F" w:rsidRPr="004B3AC9" w14:paraId="2A047B58" w14:textId="6E708025" w:rsidTr="00592C83">
        <w:trPr>
          <w:trHeight w:hRule="exact" w:val="978"/>
        </w:trPr>
        <w:tc>
          <w:tcPr>
            <w:tcW w:w="65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0C2C8" w14:textId="77777777" w:rsidR="001420BA" w:rsidRPr="001420BA" w:rsidRDefault="001420BA" w:rsidP="001420BA">
            <w:pPr>
              <w:spacing w:after="0" w:line="288" w:lineRule="auto"/>
              <w:ind w:left="102"/>
              <w:rPr>
                <w:rFonts w:eastAsia="Corbel" w:cstheme="minorHAnsi"/>
                <w:b/>
                <w:spacing w:val="-1"/>
                <w:sz w:val="18"/>
                <w:szCs w:val="18"/>
              </w:rPr>
            </w:pPr>
            <w:r w:rsidRPr="001420BA">
              <w:rPr>
                <w:rFonts w:eastAsia="Corbel" w:cstheme="minorHAnsi"/>
                <w:b/>
                <w:spacing w:val="-1"/>
                <w:sz w:val="18"/>
                <w:szCs w:val="18"/>
              </w:rPr>
              <w:t>Titoli di studio (VALE SOLO UN TITOLO)</w:t>
            </w:r>
          </w:p>
          <w:p w14:paraId="635D6D76" w14:textId="77777777" w:rsidR="001420BA" w:rsidRPr="001420BA" w:rsidRDefault="001420BA" w:rsidP="001420BA">
            <w:pPr>
              <w:spacing w:after="0" w:line="288" w:lineRule="auto"/>
              <w:ind w:left="102"/>
              <w:rPr>
                <w:rFonts w:eastAsia="Corbel" w:cstheme="minorHAnsi"/>
                <w:bCs/>
                <w:spacing w:val="-1"/>
                <w:sz w:val="18"/>
                <w:szCs w:val="18"/>
              </w:rPr>
            </w:pPr>
            <w:r w:rsidRPr="001420BA">
              <w:rPr>
                <w:rFonts w:eastAsia="Corbel" w:cstheme="minorHAnsi"/>
                <w:bCs/>
                <w:spacing w:val="-1"/>
                <w:sz w:val="18"/>
                <w:szCs w:val="18"/>
              </w:rPr>
              <w:t xml:space="preserve">• Laurea vecchio e nuovo ordinamento nelle discipline afferenti </w:t>
            </w:r>
            <w:proofErr w:type="gramStart"/>
            <w:r w:rsidRPr="001420BA">
              <w:rPr>
                <w:rFonts w:eastAsia="Corbel" w:cstheme="minorHAnsi"/>
                <w:bCs/>
                <w:spacing w:val="-1"/>
                <w:sz w:val="18"/>
                <w:szCs w:val="18"/>
              </w:rPr>
              <w:t>il</w:t>
            </w:r>
            <w:proofErr w:type="gramEnd"/>
            <w:r w:rsidRPr="001420BA">
              <w:rPr>
                <w:rFonts w:eastAsia="Corbel" w:cstheme="minorHAnsi"/>
                <w:bCs/>
                <w:spacing w:val="-1"/>
                <w:sz w:val="18"/>
                <w:szCs w:val="18"/>
              </w:rPr>
              <w:t xml:space="preserve"> modulo</w:t>
            </w:r>
          </w:p>
          <w:p w14:paraId="3AF2666A" w14:textId="123D3CE9" w:rsidR="00E33D4F" w:rsidRPr="00E33D4F" w:rsidRDefault="001420BA" w:rsidP="001420BA">
            <w:pPr>
              <w:spacing w:after="0" w:line="288" w:lineRule="auto"/>
              <w:ind w:left="160"/>
              <w:rPr>
                <w:rFonts w:eastAsia="Corbel" w:cstheme="minorHAnsi"/>
                <w:sz w:val="18"/>
                <w:szCs w:val="18"/>
              </w:rPr>
            </w:pPr>
            <w:r w:rsidRPr="001420BA">
              <w:rPr>
                <w:rFonts w:eastAsia="Corbel" w:cstheme="minorHAnsi"/>
                <w:bCs/>
                <w:spacing w:val="-1"/>
                <w:sz w:val="18"/>
                <w:szCs w:val="18"/>
              </w:rPr>
              <w:t>(voto fino a 104/110 p. 4; voto da 105 fino a 110/110 p. 5; voto 110 e lode p.6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FC70E" w14:textId="77777777" w:rsidR="00E33D4F" w:rsidRPr="00E33D4F" w:rsidRDefault="00E33D4F" w:rsidP="00E33D4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  <w:p w14:paraId="0F940FB3" w14:textId="77777777" w:rsidR="00E33D4F" w:rsidRP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  <w:r w:rsidRPr="00E33D4F">
              <w:rPr>
                <w:rFonts w:eastAsia="Corbel" w:cstheme="minorHAnsi"/>
                <w:sz w:val="18"/>
                <w:szCs w:val="18"/>
                <w:lang w:val="en-GB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  <w:lang w:val="en-GB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  <w:lang w:val="en-GB"/>
              </w:rPr>
              <w:t>max</w:t>
            </w:r>
            <w:r w:rsidRPr="00E33D4F">
              <w:rPr>
                <w:rFonts w:eastAsia="Corbel" w:cstheme="minorHAnsi"/>
                <w:sz w:val="18"/>
                <w:szCs w:val="18"/>
                <w:lang w:val="en-GB"/>
              </w:rPr>
              <w:t>.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  <w:lang w:val="en-GB"/>
              </w:rPr>
              <w:t>6</w:t>
            </w:r>
          </w:p>
          <w:p w14:paraId="3D0C59F1" w14:textId="77777777" w:rsid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  <w:lang w:val="en-GB"/>
              </w:rPr>
            </w:pPr>
          </w:p>
          <w:p w14:paraId="100EFCCA" w14:textId="7249B375" w:rsidR="00E33D4F" w:rsidRPr="00E33D4F" w:rsidRDefault="00E33D4F" w:rsidP="001420BA">
            <w:pPr>
              <w:spacing w:after="0" w:line="288" w:lineRule="auto"/>
              <w:rPr>
                <w:rFonts w:eastAsia="Corbel" w:cstheme="minorHAnsi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10160" w14:textId="77777777" w:rsidR="00E33D4F" w:rsidRPr="00E33D4F" w:rsidRDefault="00E33D4F" w:rsidP="00E33D4F">
            <w:pPr>
              <w:spacing w:after="0" w:line="288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E33D4F" w:rsidRPr="00E33D4F" w14:paraId="39376E1D" w14:textId="74CEBC7A" w:rsidTr="00592C83">
        <w:trPr>
          <w:trHeight w:hRule="exact" w:val="829"/>
        </w:trPr>
        <w:tc>
          <w:tcPr>
            <w:tcW w:w="65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CAE06" w14:textId="77777777" w:rsidR="00E33D4F" w:rsidRPr="00E33D4F" w:rsidRDefault="00E33D4F" w:rsidP="00E33D4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oli</w:t>
            </w:r>
            <w:r w:rsidRPr="00E33D4F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attic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li</w:t>
            </w:r>
          </w:p>
          <w:p w14:paraId="5E87EA25" w14:textId="30D4466B" w:rsidR="00E33D4F" w:rsidRPr="00E33D4F" w:rsidRDefault="00F63D3B" w:rsidP="00F63D3B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F63D3B">
              <w:rPr>
                <w:rFonts w:eastAsia="Corbel" w:cstheme="minorHAnsi"/>
                <w:position w:val="1"/>
                <w:sz w:val="18"/>
                <w:szCs w:val="18"/>
              </w:rPr>
              <w:t xml:space="preserve">• Partecipazione a corsi di formazione/aggiornamento inerenti </w:t>
            </w:r>
            <w:proofErr w:type="gramStart"/>
            <w:r w:rsidRPr="00F63D3B">
              <w:rPr>
                <w:rFonts w:eastAsia="Corbel" w:cstheme="minorHAnsi"/>
                <w:position w:val="1"/>
                <w:sz w:val="18"/>
                <w:szCs w:val="18"/>
              </w:rPr>
              <w:t>il</w:t>
            </w:r>
            <w:proofErr w:type="gramEnd"/>
            <w:r w:rsidRPr="00F63D3B">
              <w:rPr>
                <w:rFonts w:eastAsia="Corbel" w:cstheme="minorHAnsi"/>
                <w:position w:val="1"/>
                <w:sz w:val="18"/>
                <w:szCs w:val="18"/>
              </w:rPr>
              <w:t xml:space="preserve"> settore di pertinenza (max 3) - p. 3 per ogni corso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E7272" w14:textId="77777777" w:rsidR="00E33D4F" w:rsidRPr="00E33D4F" w:rsidRDefault="00E33D4F" w:rsidP="00E33D4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  <w:p w14:paraId="53E9538F" w14:textId="77777777" w:rsidR="00E33D4F" w:rsidRP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max</w:t>
            </w:r>
            <w:r w:rsidRPr="00E33D4F">
              <w:rPr>
                <w:rFonts w:eastAsia="Corbel" w:cstheme="minorHAnsi"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19739" w14:textId="77777777" w:rsidR="00E33D4F" w:rsidRPr="00E33D4F" w:rsidRDefault="00E33D4F" w:rsidP="00E33D4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E33D4F" w:rsidRPr="00E33D4F" w14:paraId="16BD8402" w14:textId="35B325C6" w:rsidTr="00592C83">
        <w:trPr>
          <w:trHeight w:hRule="exact" w:val="1301"/>
        </w:trPr>
        <w:tc>
          <w:tcPr>
            <w:tcW w:w="65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82E39" w14:textId="77777777" w:rsidR="00E33D4F" w:rsidRPr="00E33D4F" w:rsidRDefault="00E33D4F" w:rsidP="00E33D4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Atti</w:t>
            </w:r>
            <w:r w:rsidRPr="00E33D4F">
              <w:rPr>
                <w:rFonts w:eastAsia="Corbel" w:cstheme="minorHAnsi"/>
                <w:b/>
                <w:spacing w:val="-2"/>
                <w:sz w:val="18"/>
                <w:szCs w:val="18"/>
              </w:rPr>
              <w:t>v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à</w:t>
            </w:r>
            <w:r w:rsidRPr="00E33D4F">
              <w:rPr>
                <w:rFonts w:eastAsia="Corbel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ro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f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ss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on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le</w:t>
            </w:r>
          </w:p>
          <w:p w14:paraId="18AA7BAC" w14:textId="77777777" w:rsidR="00BA4AC7" w:rsidRPr="00BA4AC7" w:rsidRDefault="00BA4AC7" w:rsidP="00BA4AC7">
            <w:pPr>
              <w:spacing w:after="0" w:line="288" w:lineRule="auto"/>
              <w:ind w:left="102" w:right="69"/>
              <w:rPr>
                <w:rFonts w:eastAsia="Corbel" w:cstheme="minorHAnsi"/>
                <w:sz w:val="18"/>
                <w:szCs w:val="18"/>
              </w:rPr>
            </w:pPr>
            <w:r w:rsidRPr="00BA4AC7">
              <w:rPr>
                <w:rFonts w:eastAsia="Corbel" w:cstheme="minorHAnsi"/>
                <w:sz w:val="18"/>
                <w:szCs w:val="18"/>
              </w:rPr>
              <w:t xml:space="preserve">• Comprovata esperienza pregressa come Esperto nella realizzazione moduli finanziati </w:t>
            </w:r>
            <w:proofErr w:type="gramStart"/>
            <w:r w:rsidRPr="00BA4AC7">
              <w:rPr>
                <w:rFonts w:eastAsia="Corbel" w:cstheme="minorHAnsi"/>
                <w:sz w:val="18"/>
                <w:szCs w:val="18"/>
              </w:rPr>
              <w:t>dall’UE  (</w:t>
            </w:r>
            <w:proofErr w:type="gramEnd"/>
            <w:r w:rsidRPr="00BA4AC7">
              <w:rPr>
                <w:rFonts w:eastAsia="Corbel" w:cstheme="minorHAnsi"/>
                <w:sz w:val="18"/>
                <w:szCs w:val="18"/>
              </w:rPr>
              <w:t>max 5 ) - p. 2 per ogni esperienza</w:t>
            </w:r>
          </w:p>
          <w:p w14:paraId="6961F275" w14:textId="5F573865" w:rsidR="00E33D4F" w:rsidRPr="00E33D4F" w:rsidRDefault="00BA4AC7" w:rsidP="00BA4AC7">
            <w:pPr>
              <w:spacing w:after="0" w:line="288" w:lineRule="auto"/>
              <w:ind w:left="102" w:right="69"/>
              <w:rPr>
                <w:rFonts w:eastAsia="Corbel" w:cstheme="minorHAnsi"/>
                <w:sz w:val="18"/>
                <w:szCs w:val="18"/>
              </w:rPr>
            </w:pPr>
            <w:r w:rsidRPr="00BA4AC7">
              <w:rPr>
                <w:rFonts w:eastAsia="Corbel" w:cstheme="minorHAnsi"/>
                <w:sz w:val="18"/>
                <w:szCs w:val="18"/>
              </w:rPr>
              <w:t>• Comprovata esperienza pregressa come Esperto nella realizzazione di progetti inerenti la tematica in oggetto (max 2</w:t>
            </w:r>
            <w:proofErr w:type="gramStart"/>
            <w:r w:rsidRPr="00BA4AC7">
              <w:rPr>
                <w:rFonts w:eastAsia="Corbel" w:cstheme="minorHAnsi"/>
                <w:sz w:val="18"/>
                <w:szCs w:val="18"/>
              </w:rPr>
              <w:t>)  p.2</w:t>
            </w:r>
            <w:proofErr w:type="gramEnd"/>
            <w:r w:rsidRPr="00BA4AC7">
              <w:rPr>
                <w:rFonts w:eastAsia="Corbel" w:cstheme="minorHAnsi"/>
                <w:sz w:val="18"/>
                <w:szCs w:val="18"/>
              </w:rPr>
              <w:t xml:space="preserve"> per ogni esperienza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F63B8" w14:textId="77777777" w:rsidR="00E33D4F" w:rsidRP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</w:p>
          <w:p w14:paraId="2A52B909" w14:textId="77777777" w:rsid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b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max</w:t>
            </w:r>
            <w:r w:rsidRPr="00E33D4F">
              <w:rPr>
                <w:rFonts w:eastAsia="Corbel" w:cstheme="minorHAnsi"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10</w:t>
            </w:r>
          </w:p>
          <w:p w14:paraId="5F98C8BD" w14:textId="77777777" w:rsidR="00BA4AC7" w:rsidRDefault="00BA4AC7" w:rsidP="00E33D4F">
            <w:pPr>
              <w:spacing w:after="0" w:line="288" w:lineRule="auto"/>
              <w:ind w:left="105"/>
              <w:rPr>
                <w:rFonts w:eastAsia="Corbel" w:cstheme="minorHAnsi"/>
                <w:b/>
                <w:sz w:val="18"/>
                <w:szCs w:val="18"/>
              </w:rPr>
            </w:pPr>
          </w:p>
          <w:p w14:paraId="16C1754B" w14:textId="411AF6B0" w:rsidR="00BA4AC7" w:rsidRPr="00E33D4F" w:rsidRDefault="00BA4AC7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max</w:t>
            </w:r>
            <w:r w:rsidRPr="00E33D4F">
              <w:rPr>
                <w:rFonts w:eastAsia="Corbel" w:cstheme="minorHAnsi"/>
                <w:sz w:val="18"/>
                <w:szCs w:val="18"/>
              </w:rPr>
              <w:t>.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>
              <w:rPr>
                <w:rFonts w:eastAsia="Corbel" w:cstheme="minorHAnsi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CDC05" w14:textId="77777777" w:rsidR="00E33D4F" w:rsidRP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</w:p>
        </w:tc>
      </w:tr>
      <w:tr w:rsidR="00E33D4F" w:rsidRPr="00E33D4F" w14:paraId="3EBE4856" w14:textId="4C518368" w:rsidTr="00592C83">
        <w:trPr>
          <w:trHeight w:hRule="exact" w:val="624"/>
        </w:trPr>
        <w:tc>
          <w:tcPr>
            <w:tcW w:w="65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DF852" w14:textId="77777777" w:rsidR="00E33D4F" w:rsidRPr="00E33D4F" w:rsidRDefault="00E33D4F" w:rsidP="00E33D4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mpete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nze</w:t>
            </w:r>
            <w:r w:rsidRPr="00E33D4F">
              <w:rPr>
                <w:rFonts w:eastAsia="Corbel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f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or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mat</w:t>
            </w:r>
            <w:r w:rsidRPr="00E33D4F">
              <w:rPr>
                <w:rFonts w:eastAsia="Corbel" w:cstheme="minorHAnsi"/>
                <w:b/>
                <w:spacing w:val="-2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h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e</w:t>
            </w:r>
          </w:p>
          <w:p w14:paraId="1EAC5974" w14:textId="77777777" w:rsidR="00E33D4F" w:rsidRPr="00E33D4F" w:rsidRDefault="00E33D4F" w:rsidP="00E33D4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• C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ns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gu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m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E33D4F">
              <w:rPr>
                <w:rFonts w:eastAsia="Corbel" w:cstheme="minorHAnsi"/>
                <w:sz w:val="18"/>
                <w:szCs w:val="18"/>
              </w:rPr>
              <w:t>to</w:t>
            </w:r>
            <w:r w:rsidRPr="00E33D4F">
              <w:rPr>
                <w:rFonts w:eastAsia="Corbel" w:cstheme="minorHAnsi"/>
                <w:spacing w:val="-1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C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D</w:t>
            </w:r>
            <w:r w:rsidRPr="00E33D4F">
              <w:rPr>
                <w:rFonts w:eastAsia="Corbel" w:cstheme="minorHAnsi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u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p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io</w:t>
            </w:r>
            <w:r w:rsidRPr="00E33D4F">
              <w:rPr>
                <w:rFonts w:eastAsia="Corbel" w:cstheme="minorHAnsi"/>
                <w:spacing w:val="3"/>
                <w:sz w:val="18"/>
                <w:szCs w:val="18"/>
              </w:rPr>
              <w:t>r</w:t>
            </w:r>
            <w:r w:rsidRPr="00E33D4F">
              <w:rPr>
                <w:rFonts w:eastAsia="Corbel" w:cstheme="minorHAnsi"/>
                <w:sz w:val="18"/>
                <w:szCs w:val="18"/>
              </w:rPr>
              <w:t>e</w:t>
            </w:r>
            <w:r w:rsidRPr="00E33D4F">
              <w:rPr>
                <w:rFonts w:eastAsia="Corbel" w:cstheme="minorHAnsi"/>
                <w:spacing w:val="-8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(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v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sz w:val="18"/>
                <w:szCs w:val="18"/>
              </w:rPr>
              <w:t>uta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ol</w:t>
            </w:r>
            <w:r w:rsidRPr="00E33D4F">
              <w:rPr>
                <w:rFonts w:eastAsia="Corbel" w:cstheme="minorHAnsi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un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E33D4F">
              <w:rPr>
                <w:rFonts w:eastAsia="Corbel" w:cstheme="minorHAnsi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spacing w:val="2"/>
                <w:sz w:val="18"/>
                <w:szCs w:val="18"/>
              </w:rPr>
              <w:t>l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>o)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06DC3" w14:textId="77777777" w:rsidR="00E33D4F" w:rsidRPr="00E33D4F" w:rsidRDefault="00E33D4F" w:rsidP="00E33D4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  <w:p w14:paraId="26AFBBA4" w14:textId="77777777" w:rsidR="00E33D4F" w:rsidRP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sz w:val="18"/>
                <w:szCs w:val="18"/>
              </w:rPr>
              <w:t>p.</w:t>
            </w:r>
            <w:r w:rsidRPr="00E33D4F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E33D4F">
              <w:rPr>
                <w:rFonts w:eastAsia="Corbel" w:cstheme="minorHAnsi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B1395" w14:textId="77777777" w:rsidR="00E33D4F" w:rsidRPr="00E33D4F" w:rsidRDefault="00E33D4F" w:rsidP="00E33D4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025878" w:rsidRPr="00E33D4F" w14:paraId="3A6FBCF6" w14:textId="77777777" w:rsidTr="00592C83">
        <w:trPr>
          <w:trHeight w:hRule="exact" w:val="506"/>
        </w:trPr>
        <w:tc>
          <w:tcPr>
            <w:tcW w:w="65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13337" w14:textId="69EA2946" w:rsidR="00025878" w:rsidRPr="00E33D4F" w:rsidRDefault="00747ADD" w:rsidP="00E33D4F">
            <w:pPr>
              <w:spacing w:after="0" w:line="288" w:lineRule="auto"/>
              <w:ind w:left="102"/>
              <w:rPr>
                <w:rFonts w:eastAsia="Corbel" w:cstheme="minorHAnsi"/>
                <w:b/>
                <w:spacing w:val="1"/>
                <w:sz w:val="18"/>
                <w:szCs w:val="18"/>
              </w:rPr>
            </w:pPr>
            <w:r w:rsidRPr="00747ADD">
              <w:rPr>
                <w:rFonts w:eastAsia="Corbel" w:cstheme="minorHAnsi"/>
                <w:b/>
                <w:spacing w:val="1"/>
                <w:sz w:val="18"/>
                <w:szCs w:val="18"/>
              </w:rPr>
              <w:t>Proposta didattica progettuale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69DFE" w14:textId="1ED0DD49" w:rsidR="00025878" w:rsidRPr="00E33D4F" w:rsidRDefault="008C0325" w:rsidP="00E33D4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p.</w:t>
            </w:r>
            <w:r w:rsidR="00921EA4">
              <w:rPr>
                <w:rFonts w:cstheme="minorHAnsi"/>
                <w:sz w:val="18"/>
                <w:szCs w:val="18"/>
              </w:rPr>
              <w:t xml:space="preserve"> max </w:t>
            </w: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81162" w14:textId="77777777" w:rsidR="00025878" w:rsidRPr="00E33D4F" w:rsidRDefault="00025878" w:rsidP="00E33D4F">
            <w:pPr>
              <w:spacing w:after="0" w:line="288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E33D4F" w:rsidRPr="00E33D4F" w14:paraId="0465AB5A" w14:textId="059B1D10" w:rsidTr="00592C83">
        <w:trPr>
          <w:trHeight w:hRule="exact" w:val="600"/>
        </w:trPr>
        <w:tc>
          <w:tcPr>
            <w:tcW w:w="65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9E934" w14:textId="77777777" w:rsidR="00E33D4F" w:rsidRPr="00E33D4F" w:rsidRDefault="00E33D4F" w:rsidP="00E33D4F">
            <w:pPr>
              <w:spacing w:after="0" w:line="288" w:lineRule="auto"/>
              <w:ind w:left="102"/>
              <w:rPr>
                <w:rFonts w:eastAsia="Corbel" w:cstheme="minorHAnsi"/>
                <w:sz w:val="18"/>
                <w:szCs w:val="18"/>
              </w:rPr>
            </w:pP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E33D4F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E33D4F">
              <w:rPr>
                <w:rFonts w:eastAsia="Corbel" w:cstheme="minorHAnsi"/>
                <w:b/>
                <w:spacing w:val="1"/>
                <w:sz w:val="18"/>
                <w:szCs w:val="18"/>
              </w:rPr>
              <w:t>AL</w:t>
            </w:r>
            <w:r w:rsidRPr="00E33D4F">
              <w:rPr>
                <w:rFonts w:eastAsia="Corbel"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44130" w14:textId="708CE697" w:rsidR="00E33D4F" w:rsidRPr="00E33D4F" w:rsidRDefault="00921EA4" w:rsidP="00E33D4F">
            <w:pPr>
              <w:spacing w:after="0" w:line="288" w:lineRule="auto"/>
              <w:ind w:left="105"/>
              <w:rPr>
                <w:rFonts w:eastAsia="Corbel" w:cstheme="minorHAnsi"/>
                <w:sz w:val="18"/>
                <w:szCs w:val="18"/>
              </w:rPr>
            </w:pPr>
            <w:r>
              <w:rPr>
                <w:rFonts w:eastAsia="Corbel" w:cstheme="minorHAnsi"/>
                <w:b/>
                <w:spacing w:val="1"/>
                <w:position w:val="1"/>
                <w:sz w:val="18"/>
                <w:szCs w:val="18"/>
              </w:rPr>
              <w:t xml:space="preserve">Punteggio </w:t>
            </w:r>
            <w:r w:rsidR="007C0422">
              <w:rPr>
                <w:rFonts w:eastAsia="Corbel" w:cstheme="minorHAnsi"/>
                <w:b/>
                <w:spacing w:val="1"/>
                <w:position w:val="1"/>
                <w:sz w:val="18"/>
                <w:szCs w:val="18"/>
              </w:rPr>
              <w:t>massimo</w:t>
            </w:r>
            <w:r w:rsidR="00E33D4F" w:rsidRPr="00E33D4F">
              <w:rPr>
                <w:rFonts w:eastAsia="Corbel" w:cstheme="minorHAnsi"/>
                <w:b/>
                <w:position w:val="1"/>
                <w:sz w:val="18"/>
                <w:szCs w:val="18"/>
              </w:rPr>
              <w:t xml:space="preserve"> </w:t>
            </w:r>
            <w:r w:rsidR="008C0325">
              <w:rPr>
                <w:rFonts w:eastAsia="Corbel" w:cstheme="minorHAnsi"/>
                <w:b/>
                <w:spacing w:val="-1"/>
                <w:position w:val="1"/>
                <w:sz w:val="18"/>
                <w:szCs w:val="18"/>
              </w:rPr>
              <w:t>40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6B1E0" w14:textId="77777777" w:rsidR="00E33D4F" w:rsidRPr="00E33D4F" w:rsidRDefault="00E33D4F" w:rsidP="00E33D4F">
            <w:pPr>
              <w:spacing w:after="0" w:line="288" w:lineRule="auto"/>
              <w:ind w:left="105"/>
              <w:rPr>
                <w:rFonts w:eastAsia="Corbel" w:cstheme="minorHAnsi"/>
                <w:b/>
                <w:spacing w:val="1"/>
                <w:position w:val="1"/>
                <w:sz w:val="18"/>
                <w:szCs w:val="18"/>
              </w:rPr>
            </w:pPr>
          </w:p>
        </w:tc>
      </w:tr>
    </w:tbl>
    <w:p w14:paraId="25793883" w14:textId="5E2345EA" w:rsidR="00981516" w:rsidRDefault="00981516" w:rsidP="00E33D4F">
      <w:pPr>
        <w:spacing w:after="0" w:line="288" w:lineRule="auto"/>
        <w:rPr>
          <w:rFonts w:cstheme="minorHAnsi"/>
          <w:sz w:val="18"/>
          <w:szCs w:val="18"/>
        </w:rPr>
      </w:pPr>
    </w:p>
    <w:p w14:paraId="44EADB3F" w14:textId="1806694D" w:rsidR="005478A7" w:rsidRDefault="005478A7"/>
    <w:p w14:paraId="238C8630" w14:textId="77777777" w:rsidR="005478A7" w:rsidRDefault="005478A7"/>
    <w:p w14:paraId="524D7F91" w14:textId="318D07A5" w:rsidR="000C6EA8" w:rsidRDefault="000C6EA8">
      <w:r>
        <w:t>_________, lì ___________</w:t>
      </w:r>
      <w:r w:rsidR="00017879">
        <w:tab/>
      </w:r>
      <w:r w:rsidR="00017879">
        <w:tab/>
      </w:r>
      <w:r w:rsidR="00017879">
        <w:tab/>
      </w:r>
      <w:r w:rsidR="00017879">
        <w:tab/>
      </w:r>
      <w:r w:rsidR="00017879">
        <w:tab/>
      </w:r>
      <w:r w:rsidR="00017879">
        <w:tab/>
        <w:t>FIRMA</w:t>
      </w:r>
      <w:r>
        <w:t xml:space="preserve"> </w:t>
      </w:r>
    </w:p>
    <w:sectPr w:rsidR="000C6EA8" w:rsidSect="00512D76">
      <w:headerReference w:type="default" r:id="rId7"/>
      <w:pgSz w:w="11906" w:h="16838"/>
      <w:pgMar w:top="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111C" w14:textId="77777777" w:rsidR="00A62396" w:rsidRDefault="00A62396" w:rsidP="00F750BF">
      <w:pPr>
        <w:spacing w:after="0" w:line="240" w:lineRule="auto"/>
      </w:pPr>
      <w:r>
        <w:separator/>
      </w:r>
    </w:p>
  </w:endnote>
  <w:endnote w:type="continuationSeparator" w:id="0">
    <w:p w14:paraId="0A2CB762" w14:textId="77777777" w:rsidR="00A62396" w:rsidRDefault="00A62396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261E" w14:textId="77777777" w:rsidR="00A62396" w:rsidRDefault="00A62396" w:rsidP="00F750BF">
      <w:pPr>
        <w:spacing w:after="0" w:line="240" w:lineRule="auto"/>
      </w:pPr>
      <w:r>
        <w:separator/>
      </w:r>
    </w:p>
  </w:footnote>
  <w:footnote w:type="continuationSeparator" w:id="0">
    <w:p w14:paraId="1E87EC2F" w14:textId="77777777" w:rsidR="00A62396" w:rsidRDefault="00A62396" w:rsidP="00F75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C8" w14:textId="250F09D2" w:rsidR="00F750BF" w:rsidRDefault="00F750BF" w:rsidP="00F750BF">
    <w:pPr>
      <w:pStyle w:val="Intestazione"/>
    </w:pPr>
  </w:p>
  <w:p w14:paraId="216AECB4" w14:textId="5AA25449" w:rsidR="00F750BF" w:rsidRDefault="00F750BF">
    <w:pPr>
      <w:pStyle w:val="Intestazione"/>
    </w:pPr>
  </w:p>
  <w:p w14:paraId="1EEB1B57" w14:textId="77777777" w:rsidR="00F750BF" w:rsidRDefault="00F750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107" w:hanging="130"/>
      </w:pPr>
      <w:rPr>
        <w:rFonts w:ascii="Corbel" w:hAnsi="Corbel" w:cs="Corbe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769" w:hanging="130"/>
      </w:pPr>
    </w:lvl>
    <w:lvl w:ilvl="2">
      <w:numFmt w:val="bullet"/>
      <w:lvlText w:val="•"/>
      <w:lvlJc w:val="left"/>
      <w:pPr>
        <w:ind w:left="1438" w:hanging="130"/>
      </w:pPr>
    </w:lvl>
    <w:lvl w:ilvl="3">
      <w:numFmt w:val="bullet"/>
      <w:lvlText w:val="•"/>
      <w:lvlJc w:val="left"/>
      <w:pPr>
        <w:ind w:left="2108" w:hanging="130"/>
      </w:pPr>
    </w:lvl>
    <w:lvl w:ilvl="4">
      <w:numFmt w:val="bullet"/>
      <w:lvlText w:val="•"/>
      <w:lvlJc w:val="left"/>
      <w:pPr>
        <w:ind w:left="2777" w:hanging="130"/>
      </w:pPr>
    </w:lvl>
    <w:lvl w:ilvl="5">
      <w:numFmt w:val="bullet"/>
      <w:lvlText w:val="•"/>
      <w:lvlJc w:val="left"/>
      <w:pPr>
        <w:ind w:left="3447" w:hanging="130"/>
      </w:pPr>
    </w:lvl>
    <w:lvl w:ilvl="6">
      <w:numFmt w:val="bullet"/>
      <w:lvlText w:val="•"/>
      <w:lvlJc w:val="left"/>
      <w:pPr>
        <w:ind w:left="4116" w:hanging="130"/>
      </w:pPr>
    </w:lvl>
    <w:lvl w:ilvl="7">
      <w:numFmt w:val="bullet"/>
      <w:lvlText w:val="•"/>
      <w:lvlJc w:val="left"/>
      <w:pPr>
        <w:ind w:left="4785" w:hanging="130"/>
      </w:pPr>
    </w:lvl>
    <w:lvl w:ilvl="8">
      <w:numFmt w:val="bullet"/>
      <w:lvlText w:val="•"/>
      <w:lvlJc w:val="left"/>
      <w:pPr>
        <w:ind w:left="5455" w:hanging="13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307" w:hanging="20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49" w:hanging="200"/>
      </w:pPr>
    </w:lvl>
    <w:lvl w:ilvl="2">
      <w:numFmt w:val="bullet"/>
      <w:lvlText w:val="•"/>
      <w:lvlJc w:val="left"/>
      <w:pPr>
        <w:ind w:left="1598" w:hanging="200"/>
      </w:pPr>
    </w:lvl>
    <w:lvl w:ilvl="3">
      <w:numFmt w:val="bullet"/>
      <w:lvlText w:val="•"/>
      <w:lvlJc w:val="left"/>
      <w:pPr>
        <w:ind w:left="2248" w:hanging="200"/>
      </w:pPr>
    </w:lvl>
    <w:lvl w:ilvl="4">
      <w:numFmt w:val="bullet"/>
      <w:lvlText w:val="•"/>
      <w:lvlJc w:val="left"/>
      <w:pPr>
        <w:ind w:left="2897" w:hanging="200"/>
      </w:pPr>
    </w:lvl>
    <w:lvl w:ilvl="5">
      <w:numFmt w:val="bullet"/>
      <w:lvlText w:val="•"/>
      <w:lvlJc w:val="left"/>
      <w:pPr>
        <w:ind w:left="3547" w:hanging="200"/>
      </w:pPr>
    </w:lvl>
    <w:lvl w:ilvl="6">
      <w:numFmt w:val="bullet"/>
      <w:lvlText w:val="•"/>
      <w:lvlJc w:val="left"/>
      <w:pPr>
        <w:ind w:left="4196" w:hanging="200"/>
      </w:pPr>
    </w:lvl>
    <w:lvl w:ilvl="7">
      <w:numFmt w:val="bullet"/>
      <w:lvlText w:val="•"/>
      <w:lvlJc w:val="left"/>
      <w:pPr>
        <w:ind w:left="4845" w:hanging="200"/>
      </w:pPr>
    </w:lvl>
    <w:lvl w:ilvl="8">
      <w:numFmt w:val="bullet"/>
      <w:lvlText w:val="•"/>
      <w:lvlJc w:val="left"/>
      <w:pPr>
        <w:ind w:left="5495" w:hanging="20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107" w:hanging="130"/>
      </w:pPr>
      <w:rPr>
        <w:rFonts w:ascii="Corbel" w:hAnsi="Corbel" w:cs="Corbe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769" w:hanging="130"/>
      </w:pPr>
    </w:lvl>
    <w:lvl w:ilvl="2">
      <w:numFmt w:val="bullet"/>
      <w:lvlText w:val="•"/>
      <w:lvlJc w:val="left"/>
      <w:pPr>
        <w:ind w:left="1438" w:hanging="130"/>
      </w:pPr>
    </w:lvl>
    <w:lvl w:ilvl="3">
      <w:numFmt w:val="bullet"/>
      <w:lvlText w:val="•"/>
      <w:lvlJc w:val="left"/>
      <w:pPr>
        <w:ind w:left="2108" w:hanging="130"/>
      </w:pPr>
    </w:lvl>
    <w:lvl w:ilvl="4">
      <w:numFmt w:val="bullet"/>
      <w:lvlText w:val="•"/>
      <w:lvlJc w:val="left"/>
      <w:pPr>
        <w:ind w:left="2777" w:hanging="130"/>
      </w:pPr>
    </w:lvl>
    <w:lvl w:ilvl="5">
      <w:numFmt w:val="bullet"/>
      <w:lvlText w:val="•"/>
      <w:lvlJc w:val="left"/>
      <w:pPr>
        <w:ind w:left="3447" w:hanging="130"/>
      </w:pPr>
    </w:lvl>
    <w:lvl w:ilvl="6">
      <w:numFmt w:val="bullet"/>
      <w:lvlText w:val="•"/>
      <w:lvlJc w:val="left"/>
      <w:pPr>
        <w:ind w:left="4116" w:hanging="130"/>
      </w:pPr>
    </w:lvl>
    <w:lvl w:ilvl="7">
      <w:numFmt w:val="bullet"/>
      <w:lvlText w:val="•"/>
      <w:lvlJc w:val="left"/>
      <w:pPr>
        <w:ind w:left="4785" w:hanging="130"/>
      </w:pPr>
    </w:lvl>
    <w:lvl w:ilvl="8">
      <w:numFmt w:val="bullet"/>
      <w:lvlText w:val="•"/>
      <w:lvlJc w:val="left"/>
      <w:pPr>
        <w:ind w:left="5455" w:hanging="130"/>
      </w:pPr>
    </w:lvl>
  </w:abstractNum>
  <w:abstractNum w:abstractNumId="3" w15:restartNumberingAfterBreak="0">
    <w:nsid w:val="00000406"/>
    <w:multiLevelType w:val="multilevel"/>
    <w:tmpl w:val="FFFFFFFF"/>
    <w:lvl w:ilvl="0">
      <w:numFmt w:val="bullet"/>
      <w:lvlText w:val="•"/>
      <w:lvlJc w:val="left"/>
      <w:pPr>
        <w:ind w:left="237" w:hanging="130"/>
      </w:pPr>
      <w:rPr>
        <w:rFonts w:ascii="Corbel" w:hAnsi="Corbel" w:cs="Corbe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895" w:hanging="130"/>
      </w:pPr>
    </w:lvl>
    <w:lvl w:ilvl="2">
      <w:numFmt w:val="bullet"/>
      <w:lvlText w:val="•"/>
      <w:lvlJc w:val="left"/>
      <w:pPr>
        <w:ind w:left="1550" w:hanging="130"/>
      </w:pPr>
    </w:lvl>
    <w:lvl w:ilvl="3">
      <w:numFmt w:val="bullet"/>
      <w:lvlText w:val="•"/>
      <w:lvlJc w:val="left"/>
      <w:pPr>
        <w:ind w:left="2206" w:hanging="130"/>
      </w:pPr>
    </w:lvl>
    <w:lvl w:ilvl="4">
      <w:numFmt w:val="bullet"/>
      <w:lvlText w:val="•"/>
      <w:lvlJc w:val="left"/>
      <w:pPr>
        <w:ind w:left="2861" w:hanging="130"/>
      </w:pPr>
    </w:lvl>
    <w:lvl w:ilvl="5">
      <w:numFmt w:val="bullet"/>
      <w:lvlText w:val="•"/>
      <w:lvlJc w:val="left"/>
      <w:pPr>
        <w:ind w:left="3517" w:hanging="130"/>
      </w:pPr>
    </w:lvl>
    <w:lvl w:ilvl="6">
      <w:numFmt w:val="bullet"/>
      <w:lvlText w:val="•"/>
      <w:lvlJc w:val="left"/>
      <w:pPr>
        <w:ind w:left="4172" w:hanging="130"/>
      </w:pPr>
    </w:lvl>
    <w:lvl w:ilvl="7">
      <w:numFmt w:val="bullet"/>
      <w:lvlText w:val="•"/>
      <w:lvlJc w:val="left"/>
      <w:pPr>
        <w:ind w:left="4827" w:hanging="130"/>
      </w:pPr>
    </w:lvl>
    <w:lvl w:ilvl="8">
      <w:numFmt w:val="bullet"/>
      <w:lvlText w:val="•"/>
      <w:lvlJc w:val="left"/>
      <w:pPr>
        <w:ind w:left="5483" w:hanging="130"/>
      </w:pPr>
    </w:lvl>
  </w:abstractNum>
  <w:abstractNum w:abstractNumId="4" w15:restartNumberingAfterBreak="0">
    <w:nsid w:val="2D7650BD"/>
    <w:multiLevelType w:val="hybridMultilevel"/>
    <w:tmpl w:val="30A8E58E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53A7765C"/>
    <w:multiLevelType w:val="hybridMultilevel"/>
    <w:tmpl w:val="D9DA06B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1636056730">
    <w:abstractNumId w:val="5"/>
  </w:num>
  <w:num w:numId="2" w16cid:durableId="1389110107">
    <w:abstractNumId w:val="4"/>
  </w:num>
  <w:num w:numId="3" w16cid:durableId="1255212950">
    <w:abstractNumId w:val="3"/>
  </w:num>
  <w:num w:numId="4" w16cid:durableId="1389452501">
    <w:abstractNumId w:val="2"/>
  </w:num>
  <w:num w:numId="5" w16cid:durableId="924798004">
    <w:abstractNumId w:val="1"/>
  </w:num>
  <w:num w:numId="6" w16cid:durableId="42935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EA8"/>
    <w:rsid w:val="00017879"/>
    <w:rsid w:val="00025878"/>
    <w:rsid w:val="00064EAE"/>
    <w:rsid w:val="000A7882"/>
    <w:rsid w:val="000C6EA8"/>
    <w:rsid w:val="00112A52"/>
    <w:rsid w:val="001420BA"/>
    <w:rsid w:val="00163732"/>
    <w:rsid w:val="00217BF6"/>
    <w:rsid w:val="002B58AB"/>
    <w:rsid w:val="00381207"/>
    <w:rsid w:val="00387283"/>
    <w:rsid w:val="00445E99"/>
    <w:rsid w:val="00482F4F"/>
    <w:rsid w:val="004B3AC9"/>
    <w:rsid w:val="00512972"/>
    <w:rsid w:val="00512D76"/>
    <w:rsid w:val="00523FDF"/>
    <w:rsid w:val="005478A7"/>
    <w:rsid w:val="00592C83"/>
    <w:rsid w:val="00601516"/>
    <w:rsid w:val="00642A22"/>
    <w:rsid w:val="006C3D98"/>
    <w:rsid w:val="00702F37"/>
    <w:rsid w:val="00747ADD"/>
    <w:rsid w:val="007A74BD"/>
    <w:rsid w:val="007C0422"/>
    <w:rsid w:val="007C3F4C"/>
    <w:rsid w:val="00822581"/>
    <w:rsid w:val="00875223"/>
    <w:rsid w:val="00891765"/>
    <w:rsid w:val="008A7762"/>
    <w:rsid w:val="008C0325"/>
    <w:rsid w:val="009022EC"/>
    <w:rsid w:val="00916D25"/>
    <w:rsid w:val="00921EA4"/>
    <w:rsid w:val="00954DFB"/>
    <w:rsid w:val="0096332A"/>
    <w:rsid w:val="00981516"/>
    <w:rsid w:val="009E0D49"/>
    <w:rsid w:val="00A51C4D"/>
    <w:rsid w:val="00A62396"/>
    <w:rsid w:val="00AE1371"/>
    <w:rsid w:val="00B76E0F"/>
    <w:rsid w:val="00BA4AC7"/>
    <w:rsid w:val="00DA2C59"/>
    <w:rsid w:val="00DF7F2B"/>
    <w:rsid w:val="00E33D4F"/>
    <w:rsid w:val="00E417E0"/>
    <w:rsid w:val="00E75B12"/>
    <w:rsid w:val="00EC7432"/>
    <w:rsid w:val="00F46B72"/>
    <w:rsid w:val="00F616DD"/>
    <w:rsid w:val="00F63D3B"/>
    <w:rsid w:val="00F750BF"/>
    <w:rsid w:val="00F8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36F89"/>
  <w15:chartTrackingRefBased/>
  <w15:docId w15:val="{7ADC544D-62EB-477A-BAD1-9C9CCFEF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75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0BF"/>
  </w:style>
  <w:style w:type="paragraph" w:styleId="Pidipagina">
    <w:name w:val="footer"/>
    <w:basedOn w:val="Normale"/>
    <w:link w:val="PidipaginaCarattere"/>
    <w:uiPriority w:val="99"/>
    <w:unhideWhenUsed/>
    <w:rsid w:val="00F75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0BF"/>
  </w:style>
  <w:style w:type="paragraph" w:styleId="Paragrafoelenco">
    <w:name w:val="List Paragraph"/>
    <w:basedOn w:val="Normale"/>
    <w:uiPriority w:val="34"/>
    <w:qFormat/>
    <w:rsid w:val="00E3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2</Pages>
  <Words>398</Words>
  <Characters>2335</Characters>
  <Application>Microsoft Office Word</Application>
  <DocSecurity>0</DocSecurity>
  <Lines>68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Addolorata Lionetti</dc:creator>
  <cp:keywords/>
  <dc:description/>
  <cp:lastModifiedBy>loretta lionetti</cp:lastModifiedBy>
  <cp:revision>46</cp:revision>
  <dcterms:created xsi:type="dcterms:W3CDTF">2024-03-06T13:51:00Z</dcterms:created>
  <dcterms:modified xsi:type="dcterms:W3CDTF">2026-09-10T14:02:00Z</dcterms:modified>
</cp:coreProperties>
</file>