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93E39E" w14:textId="26803F78" w:rsidR="00DE1F51" w:rsidRPr="00DE1F51" w:rsidRDefault="007C3F4C" w:rsidP="00B96F6A">
      <w:pPr>
        <w:tabs>
          <w:tab w:val="left" w:pos="1733"/>
        </w:tabs>
        <w:spacing w:after="0"/>
        <w:ind w:left="-284" w:right="-285"/>
        <w:jc w:val="both"/>
        <w:rPr>
          <w:rFonts w:ascii="Calibri" w:eastAsia="Calibri" w:hAnsi="Calibri" w:cs="Calibri"/>
          <w:b/>
          <w:i/>
          <w:iCs/>
          <w:sz w:val="20"/>
          <w:szCs w:val="20"/>
        </w:rPr>
      </w:pPr>
      <w:r>
        <w:rPr>
          <w:rFonts w:ascii="Calibri" w:eastAsia="Calibri" w:hAnsi="Calibri" w:cs="Calibri"/>
          <w:b/>
          <w:i/>
          <w:iCs/>
          <w:sz w:val="20"/>
          <w:szCs w:val="20"/>
        </w:rPr>
        <w:t xml:space="preserve">ALLEGATO B </w:t>
      </w:r>
      <w:r w:rsidR="00F45BCA">
        <w:rPr>
          <w:rFonts w:ascii="Calibri" w:eastAsia="Calibri" w:hAnsi="Calibri" w:cs="Calibri"/>
          <w:b/>
          <w:i/>
          <w:iCs/>
          <w:sz w:val="20"/>
          <w:szCs w:val="20"/>
        </w:rPr>
        <w:t xml:space="preserve">alla </w:t>
      </w:r>
      <w:r w:rsidR="000634D5">
        <w:rPr>
          <w:rFonts w:ascii="Calibri" w:eastAsia="Calibri" w:hAnsi="Calibri" w:cs="Calibri"/>
          <w:b/>
          <w:i/>
          <w:iCs/>
          <w:sz w:val="20"/>
          <w:szCs w:val="20"/>
        </w:rPr>
        <w:t xml:space="preserve">CIRCOLARE n.190 del 25-08-2026 </w:t>
      </w:r>
      <w:bookmarkStart w:id="0" w:name="_GoBack"/>
      <w:bookmarkEnd w:id="0"/>
      <w:r w:rsidR="00DE1F51" w:rsidRPr="00DE1F51">
        <w:rPr>
          <w:rFonts w:ascii="Calibri" w:eastAsia="Calibri" w:hAnsi="Calibri" w:cs="Calibri"/>
          <w:b/>
          <w:i/>
          <w:iCs/>
          <w:sz w:val="20"/>
          <w:szCs w:val="20"/>
        </w:rPr>
        <w:t xml:space="preserve">PER LA SELEZIONE DI ESPERTI E TUTOR per la realizzazione del progetto: : Fondi Strutturali Europei – Programma Nazionale “Scuola e competenze” 2021-2027 – Priorità 01 – Scuola e competenze – Fondo Sociale Europeo Plus (FSE+) – Obiettivo Specifico ESO4.5 – Azione ESO4.5.A2 – Sotto-azione ESO4.5.A2.B, interventi di cui al Decreto del Ministro dell’istruzione e del merito n. 38 del 06 marzo 2026 – Avviso prot. 95165 del 24/04/2026 “Formazione docenti” </w:t>
      </w:r>
    </w:p>
    <w:p w14:paraId="2C8FE909" w14:textId="77777777" w:rsidR="00DE1F51" w:rsidRPr="00DE1F51" w:rsidRDefault="00DE1F51" w:rsidP="00B96F6A">
      <w:pPr>
        <w:tabs>
          <w:tab w:val="left" w:pos="1733"/>
        </w:tabs>
        <w:spacing w:after="0"/>
        <w:ind w:left="-284" w:right="-285"/>
        <w:jc w:val="both"/>
        <w:rPr>
          <w:rFonts w:ascii="Calibri" w:eastAsia="Calibri" w:hAnsi="Calibri" w:cs="Calibri"/>
          <w:b/>
          <w:i/>
          <w:iCs/>
          <w:sz w:val="20"/>
          <w:szCs w:val="20"/>
        </w:rPr>
      </w:pPr>
      <w:r w:rsidRPr="00DE1F51">
        <w:rPr>
          <w:rFonts w:ascii="Calibri" w:eastAsia="Calibri" w:hAnsi="Calibri" w:cs="Calibri"/>
          <w:b/>
          <w:i/>
          <w:iCs/>
          <w:sz w:val="20"/>
          <w:szCs w:val="20"/>
        </w:rPr>
        <w:t>Codice identificativo progetto: ESO4.</w:t>
      </w:r>
      <w:proofErr w:type="gramStart"/>
      <w:r w:rsidRPr="00DE1F51">
        <w:rPr>
          <w:rFonts w:ascii="Calibri" w:eastAsia="Calibri" w:hAnsi="Calibri" w:cs="Calibri"/>
          <w:b/>
          <w:i/>
          <w:iCs/>
          <w:sz w:val="20"/>
          <w:szCs w:val="20"/>
        </w:rPr>
        <w:t>5.A</w:t>
      </w:r>
      <w:proofErr w:type="gramEnd"/>
      <w:r w:rsidRPr="00DE1F51">
        <w:rPr>
          <w:rFonts w:ascii="Calibri" w:eastAsia="Calibri" w:hAnsi="Calibri" w:cs="Calibri"/>
          <w:b/>
          <w:i/>
          <w:iCs/>
          <w:sz w:val="20"/>
          <w:szCs w:val="20"/>
        </w:rPr>
        <w:t xml:space="preserve">2.B-FSEPN-PU-2026-460 </w:t>
      </w:r>
    </w:p>
    <w:p w14:paraId="3A0F71CB" w14:textId="77777777" w:rsidR="0049784A" w:rsidRDefault="00DE1F51" w:rsidP="00B96F6A">
      <w:pPr>
        <w:tabs>
          <w:tab w:val="left" w:pos="1733"/>
        </w:tabs>
        <w:spacing w:after="0"/>
        <w:ind w:left="-284" w:right="-285"/>
        <w:jc w:val="both"/>
        <w:rPr>
          <w:rFonts w:ascii="Calibri" w:eastAsia="Calibri" w:hAnsi="Calibri" w:cs="Calibri"/>
          <w:b/>
          <w:i/>
          <w:iCs/>
          <w:sz w:val="20"/>
          <w:szCs w:val="20"/>
        </w:rPr>
      </w:pPr>
      <w:r w:rsidRPr="00DE1F51">
        <w:rPr>
          <w:rFonts w:ascii="Calibri" w:eastAsia="Calibri" w:hAnsi="Calibri" w:cs="Calibri"/>
          <w:b/>
          <w:i/>
          <w:iCs/>
          <w:sz w:val="20"/>
          <w:szCs w:val="20"/>
        </w:rPr>
        <w:t>CUP: C94D26001750007</w:t>
      </w:r>
      <w:r w:rsidRPr="00DE1F51">
        <w:rPr>
          <w:rFonts w:ascii="Calibri" w:eastAsia="Calibri" w:hAnsi="Calibri" w:cs="Calibri"/>
          <w:b/>
          <w:i/>
          <w:iCs/>
          <w:sz w:val="20"/>
          <w:szCs w:val="20"/>
        </w:rPr>
        <w:tab/>
      </w:r>
    </w:p>
    <w:p w14:paraId="25793883" w14:textId="355CCF92" w:rsidR="00981516" w:rsidRPr="00B96F6A" w:rsidRDefault="005478A7" w:rsidP="00B96F6A">
      <w:pPr>
        <w:tabs>
          <w:tab w:val="left" w:pos="1733"/>
        </w:tabs>
        <w:ind w:left="-284" w:right="-285"/>
        <w:jc w:val="both"/>
        <w:rPr>
          <w:rFonts w:ascii="Calibri" w:eastAsia="Calibri" w:hAnsi="Calibri" w:cs="Calibri"/>
          <w:b/>
          <w:i/>
          <w:iCs/>
          <w:sz w:val="20"/>
          <w:szCs w:val="20"/>
        </w:rPr>
      </w:pPr>
      <w:r>
        <w:rPr>
          <w:rFonts w:ascii="Calibri" w:eastAsia="Calibri" w:hAnsi="Calibri" w:cs="Calibri"/>
          <w:b/>
          <w:i/>
          <w:iCs/>
          <w:sz w:val="20"/>
          <w:szCs w:val="20"/>
        </w:rPr>
        <w:t>CANDIDATO__________________________________-</w:t>
      </w:r>
    </w:p>
    <w:p w14:paraId="44EADB3F" w14:textId="1806694D" w:rsidR="005478A7" w:rsidRDefault="005478A7" w:rsidP="009E3EA4">
      <w:pPr>
        <w:spacing w:after="0"/>
      </w:pPr>
    </w:p>
    <w:tbl>
      <w:tblPr>
        <w:tblpPr w:leftFromText="141" w:rightFromText="141" w:vertAnchor="text" w:horzAnchor="margin" w:tblpX="-290" w:tblpY="226"/>
        <w:tblW w:w="107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47"/>
        <w:gridCol w:w="1419"/>
        <w:gridCol w:w="1706"/>
      </w:tblGrid>
      <w:tr w:rsidR="00DC46F4" w:rsidRPr="00DC46F4" w14:paraId="73A59B0F" w14:textId="77777777" w:rsidTr="00EE57F9">
        <w:trPr>
          <w:trHeight w:hRule="exact" w:val="454"/>
        </w:trPr>
        <w:tc>
          <w:tcPr>
            <w:tcW w:w="1077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5901C4" w14:textId="32084B14" w:rsidR="00DC46F4" w:rsidRPr="00FB42ED" w:rsidRDefault="00DC46F4" w:rsidP="00311CD2">
            <w:pPr>
              <w:spacing w:after="0" w:line="200" w:lineRule="exact"/>
              <w:ind w:left="129"/>
              <w:jc w:val="center"/>
              <w:rPr>
                <w:rFonts w:cstheme="minorHAnsi"/>
                <w:sz w:val="18"/>
                <w:szCs w:val="18"/>
              </w:rPr>
            </w:pPr>
            <w:r w:rsidRPr="00443C60">
              <w:rPr>
                <w:b/>
                <w:bCs/>
              </w:rPr>
              <w:t>GRIGLIA DI VALUTAZIONE PER LA SELEZIONE DEI TUTO</w:t>
            </w:r>
            <w:r>
              <w:rPr>
                <w:b/>
                <w:bCs/>
              </w:rPr>
              <w:t>R</w:t>
            </w:r>
          </w:p>
        </w:tc>
      </w:tr>
      <w:tr w:rsidR="00B96F6A" w:rsidRPr="004872F3" w14:paraId="11A3063D" w14:textId="77777777" w:rsidTr="00EE57F9">
        <w:trPr>
          <w:trHeight w:hRule="exact" w:val="454"/>
        </w:trPr>
        <w:tc>
          <w:tcPr>
            <w:tcW w:w="7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21C0747B" w14:textId="77777777" w:rsidR="00B96F6A" w:rsidRPr="00FB42ED" w:rsidRDefault="00B96F6A" w:rsidP="00B96F6A">
            <w:pPr>
              <w:spacing w:after="0"/>
              <w:ind w:left="145"/>
              <w:rPr>
                <w:rFonts w:eastAsia="Corbel" w:cstheme="minorHAnsi"/>
                <w:b/>
                <w:spacing w:val="-1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6F416015" w14:textId="7454C039" w:rsidR="00B96F6A" w:rsidRPr="00FB42ED" w:rsidRDefault="00B96F6A" w:rsidP="00B96F6A">
            <w:pPr>
              <w:spacing w:after="0" w:line="200" w:lineRule="exact"/>
              <w:ind w:left="129"/>
              <w:rPr>
                <w:rFonts w:cstheme="minorHAnsi"/>
                <w:sz w:val="18"/>
                <w:szCs w:val="18"/>
              </w:rPr>
            </w:pPr>
            <w:r w:rsidRPr="00443C60">
              <w:rPr>
                <w:rFonts w:ascii="Corbel" w:hAnsi="Corbel"/>
                <w:b/>
                <w:sz w:val="18"/>
                <w:lang w:val="en-US"/>
              </w:rPr>
              <w:t>PUNTI MAX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3A0FF7D2" w14:textId="1FB89146" w:rsidR="00B96F6A" w:rsidRPr="00FB42ED" w:rsidRDefault="00B96F6A" w:rsidP="00B96F6A">
            <w:pPr>
              <w:spacing w:after="0" w:line="200" w:lineRule="exact"/>
              <w:ind w:left="129"/>
              <w:rPr>
                <w:rFonts w:cstheme="minorHAnsi"/>
                <w:sz w:val="18"/>
                <w:szCs w:val="18"/>
              </w:rPr>
            </w:pPr>
            <w:r w:rsidRPr="00EB5013">
              <w:rPr>
                <w:rFonts w:ascii="Corbel" w:hAnsi="Corbel"/>
                <w:b/>
                <w:sz w:val="16"/>
                <w:szCs w:val="16"/>
                <w:highlight w:val="lightGray"/>
                <w:lang w:val="en-US"/>
              </w:rPr>
              <w:t>AUTOVALUTAZIONE</w:t>
            </w:r>
          </w:p>
        </w:tc>
      </w:tr>
      <w:tr w:rsidR="00B96F6A" w:rsidRPr="004872F3" w14:paraId="26221D81" w14:textId="7BD7473F" w:rsidTr="00EE57F9">
        <w:trPr>
          <w:trHeight w:hRule="exact" w:val="1514"/>
        </w:trPr>
        <w:tc>
          <w:tcPr>
            <w:tcW w:w="7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9BD20D" w14:textId="77777777" w:rsidR="00B96F6A" w:rsidRPr="00FB42ED" w:rsidRDefault="00B96F6A" w:rsidP="00B96F6A">
            <w:pPr>
              <w:spacing w:after="0"/>
              <w:ind w:left="145"/>
              <w:rPr>
                <w:rFonts w:eastAsia="Corbel" w:cstheme="minorHAnsi"/>
                <w:sz w:val="18"/>
                <w:szCs w:val="18"/>
              </w:rPr>
            </w:pPr>
            <w:r w:rsidRPr="00FB42ED">
              <w:rPr>
                <w:rFonts w:eastAsia="Corbel" w:cstheme="minorHAnsi"/>
                <w:b/>
                <w:spacing w:val="-1"/>
                <w:sz w:val="18"/>
                <w:szCs w:val="18"/>
              </w:rPr>
              <w:t>T</w:t>
            </w:r>
            <w:r w:rsidRPr="00FB42ED">
              <w:rPr>
                <w:rFonts w:eastAsia="Corbel" w:cstheme="minorHAnsi"/>
                <w:b/>
                <w:spacing w:val="1"/>
                <w:sz w:val="18"/>
                <w:szCs w:val="18"/>
              </w:rPr>
              <w:t>it</w:t>
            </w:r>
            <w:r w:rsidRPr="00FB42ED">
              <w:rPr>
                <w:rFonts w:eastAsia="Corbel" w:cstheme="minorHAnsi"/>
                <w:b/>
                <w:sz w:val="18"/>
                <w:szCs w:val="18"/>
              </w:rPr>
              <w:t>oli</w:t>
            </w:r>
            <w:r w:rsidRPr="00FB42ED">
              <w:rPr>
                <w:rFonts w:eastAsia="Corbel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b/>
                <w:spacing w:val="-1"/>
                <w:sz w:val="18"/>
                <w:szCs w:val="18"/>
              </w:rPr>
              <w:t>d</w:t>
            </w:r>
            <w:r w:rsidRPr="00FB42ED">
              <w:rPr>
                <w:rFonts w:eastAsia="Corbel" w:cstheme="minorHAnsi"/>
                <w:b/>
                <w:sz w:val="18"/>
                <w:szCs w:val="18"/>
              </w:rPr>
              <w:t>i</w:t>
            </w:r>
            <w:r w:rsidRPr="00FB42ED">
              <w:rPr>
                <w:rFonts w:eastAsia="Corbel" w:cstheme="minorHAnsi"/>
                <w:b/>
                <w:spacing w:val="-1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b/>
                <w:sz w:val="18"/>
                <w:szCs w:val="18"/>
              </w:rPr>
              <w:t>s</w:t>
            </w:r>
            <w:r w:rsidRPr="00FB42ED">
              <w:rPr>
                <w:rFonts w:eastAsia="Corbel" w:cstheme="minorHAnsi"/>
                <w:b/>
                <w:spacing w:val="1"/>
                <w:sz w:val="18"/>
                <w:szCs w:val="18"/>
              </w:rPr>
              <w:t>t</w:t>
            </w:r>
            <w:r w:rsidRPr="00FB42ED">
              <w:rPr>
                <w:rFonts w:eastAsia="Corbel" w:cstheme="minorHAnsi"/>
                <w:b/>
                <w:spacing w:val="-1"/>
                <w:sz w:val="18"/>
                <w:szCs w:val="18"/>
              </w:rPr>
              <w:t>ud</w:t>
            </w:r>
            <w:r w:rsidRPr="00FB42ED">
              <w:rPr>
                <w:rFonts w:eastAsia="Corbel" w:cstheme="minorHAnsi"/>
                <w:b/>
                <w:spacing w:val="1"/>
                <w:sz w:val="18"/>
                <w:szCs w:val="18"/>
              </w:rPr>
              <w:t>i</w:t>
            </w:r>
            <w:r w:rsidRPr="00FB42ED">
              <w:rPr>
                <w:rFonts w:eastAsia="Corbel" w:cstheme="minorHAnsi"/>
                <w:b/>
                <w:sz w:val="18"/>
                <w:szCs w:val="18"/>
              </w:rPr>
              <w:t>o</w:t>
            </w:r>
            <w:r w:rsidRPr="00FB42ED">
              <w:rPr>
                <w:rFonts w:eastAsia="Corbel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b/>
                <w:spacing w:val="-1"/>
                <w:sz w:val="18"/>
                <w:szCs w:val="18"/>
              </w:rPr>
              <w:t>(</w:t>
            </w:r>
            <w:r w:rsidRPr="00FB42ED">
              <w:rPr>
                <w:rFonts w:eastAsia="Corbel" w:cstheme="minorHAnsi"/>
                <w:b/>
                <w:sz w:val="18"/>
                <w:szCs w:val="18"/>
              </w:rPr>
              <w:t>V</w:t>
            </w:r>
            <w:r w:rsidRPr="00FB42ED">
              <w:rPr>
                <w:rFonts w:eastAsia="Corbel" w:cstheme="minorHAnsi"/>
                <w:b/>
                <w:spacing w:val="1"/>
                <w:sz w:val="18"/>
                <w:szCs w:val="18"/>
              </w:rPr>
              <w:t>AL</w:t>
            </w:r>
            <w:r w:rsidRPr="00FB42ED">
              <w:rPr>
                <w:rFonts w:eastAsia="Corbel" w:cstheme="minorHAnsi"/>
                <w:b/>
                <w:sz w:val="18"/>
                <w:szCs w:val="18"/>
              </w:rPr>
              <w:t>E</w:t>
            </w:r>
            <w:r w:rsidRPr="00FB42ED">
              <w:rPr>
                <w:rFonts w:eastAsia="Corbel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b/>
                <w:sz w:val="18"/>
                <w:szCs w:val="18"/>
              </w:rPr>
              <w:t>SO</w:t>
            </w:r>
            <w:r w:rsidRPr="00FB42ED">
              <w:rPr>
                <w:rFonts w:eastAsia="Corbel" w:cstheme="minorHAnsi"/>
                <w:b/>
                <w:spacing w:val="1"/>
                <w:sz w:val="18"/>
                <w:szCs w:val="18"/>
              </w:rPr>
              <w:t>L</w:t>
            </w:r>
            <w:r w:rsidRPr="00FB42ED">
              <w:rPr>
                <w:rFonts w:eastAsia="Corbel" w:cstheme="minorHAnsi"/>
                <w:b/>
                <w:sz w:val="18"/>
                <w:szCs w:val="18"/>
              </w:rPr>
              <w:t>O</w:t>
            </w:r>
            <w:r w:rsidRPr="00FB42ED">
              <w:rPr>
                <w:rFonts w:eastAsia="Corbel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b/>
                <w:sz w:val="18"/>
                <w:szCs w:val="18"/>
              </w:rPr>
              <w:t>UN</w:t>
            </w:r>
            <w:r w:rsidRPr="00FB42ED">
              <w:rPr>
                <w:rFonts w:eastAsia="Corbel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b/>
                <w:spacing w:val="-1"/>
                <w:sz w:val="18"/>
                <w:szCs w:val="18"/>
              </w:rPr>
              <w:t>T</w:t>
            </w:r>
            <w:r w:rsidRPr="00FB42ED">
              <w:rPr>
                <w:rFonts w:eastAsia="Corbel" w:cstheme="minorHAnsi"/>
                <w:b/>
                <w:sz w:val="18"/>
                <w:szCs w:val="18"/>
              </w:rPr>
              <w:t>I</w:t>
            </w:r>
            <w:r w:rsidRPr="00FB42ED">
              <w:rPr>
                <w:rFonts w:eastAsia="Corbel" w:cstheme="minorHAnsi"/>
                <w:b/>
                <w:spacing w:val="-1"/>
                <w:sz w:val="18"/>
                <w:szCs w:val="18"/>
              </w:rPr>
              <w:t>T</w:t>
            </w:r>
            <w:r w:rsidRPr="00FB42ED">
              <w:rPr>
                <w:rFonts w:eastAsia="Corbel" w:cstheme="minorHAnsi"/>
                <w:b/>
                <w:sz w:val="18"/>
                <w:szCs w:val="18"/>
              </w:rPr>
              <w:t>O</w:t>
            </w:r>
            <w:r w:rsidRPr="00FB42ED">
              <w:rPr>
                <w:rFonts w:eastAsia="Corbel" w:cstheme="minorHAnsi"/>
                <w:b/>
                <w:spacing w:val="1"/>
                <w:sz w:val="18"/>
                <w:szCs w:val="18"/>
              </w:rPr>
              <w:t>L</w:t>
            </w:r>
            <w:r w:rsidRPr="00FB42ED">
              <w:rPr>
                <w:rFonts w:eastAsia="Corbel" w:cstheme="minorHAnsi"/>
                <w:b/>
                <w:spacing w:val="3"/>
                <w:sz w:val="18"/>
                <w:szCs w:val="18"/>
              </w:rPr>
              <w:t>O</w:t>
            </w:r>
            <w:r w:rsidRPr="00FB42ED">
              <w:rPr>
                <w:rFonts w:eastAsia="Corbel" w:cstheme="minorHAnsi"/>
                <w:b/>
                <w:sz w:val="18"/>
                <w:szCs w:val="18"/>
              </w:rPr>
              <w:t>)</w:t>
            </w:r>
          </w:p>
          <w:p w14:paraId="4ED61151" w14:textId="77777777" w:rsidR="00B96F6A" w:rsidRPr="00FB42ED" w:rsidRDefault="00B96F6A" w:rsidP="00B96F6A">
            <w:pPr>
              <w:spacing w:after="0" w:line="240" w:lineRule="exact"/>
              <w:ind w:left="145"/>
              <w:rPr>
                <w:rFonts w:eastAsia="Corbel" w:cstheme="minorHAnsi"/>
                <w:sz w:val="18"/>
                <w:szCs w:val="18"/>
              </w:rPr>
            </w:pPr>
            <w:r w:rsidRPr="00FB42ED">
              <w:rPr>
                <w:rFonts w:eastAsia="Corbel" w:cstheme="minorHAnsi"/>
                <w:position w:val="1"/>
                <w:sz w:val="18"/>
                <w:szCs w:val="18"/>
              </w:rPr>
              <w:t>• L</w:t>
            </w:r>
            <w:r w:rsidRPr="00FB42ED">
              <w:rPr>
                <w:rFonts w:eastAsia="Corbel" w:cstheme="minorHAnsi"/>
                <w:spacing w:val="1"/>
                <w:position w:val="1"/>
                <w:sz w:val="18"/>
                <w:szCs w:val="18"/>
              </w:rPr>
              <w:t>a</w:t>
            </w:r>
            <w:r w:rsidRPr="00FB42ED">
              <w:rPr>
                <w:rFonts w:eastAsia="Corbel" w:cstheme="minorHAnsi"/>
                <w:position w:val="1"/>
                <w:sz w:val="18"/>
                <w:szCs w:val="18"/>
              </w:rPr>
              <w:t>ur</w:t>
            </w:r>
            <w:r w:rsidRPr="00FB42ED">
              <w:rPr>
                <w:rFonts w:eastAsia="Corbel" w:cstheme="minorHAnsi"/>
                <w:spacing w:val="-1"/>
                <w:position w:val="1"/>
                <w:sz w:val="18"/>
                <w:szCs w:val="18"/>
              </w:rPr>
              <w:t>e</w:t>
            </w:r>
            <w:r w:rsidRPr="00FB42ED">
              <w:rPr>
                <w:rFonts w:eastAsia="Corbel" w:cstheme="minorHAnsi"/>
                <w:position w:val="1"/>
                <w:sz w:val="18"/>
                <w:szCs w:val="18"/>
              </w:rPr>
              <w:t>a</w:t>
            </w:r>
            <w:r w:rsidRPr="00FB42ED">
              <w:rPr>
                <w:rFonts w:eastAsia="Corbel" w:cstheme="minorHAnsi"/>
                <w:spacing w:val="-4"/>
                <w:position w:val="1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pacing w:val="-1"/>
                <w:position w:val="1"/>
                <w:sz w:val="18"/>
                <w:szCs w:val="18"/>
              </w:rPr>
              <w:t>ve</w:t>
            </w:r>
            <w:r w:rsidRPr="00FB42ED">
              <w:rPr>
                <w:rFonts w:eastAsia="Corbel" w:cstheme="minorHAnsi"/>
                <w:spacing w:val="1"/>
                <w:position w:val="1"/>
                <w:sz w:val="18"/>
                <w:szCs w:val="18"/>
              </w:rPr>
              <w:t>c</w:t>
            </w:r>
            <w:r w:rsidRPr="00FB42ED">
              <w:rPr>
                <w:rFonts w:eastAsia="Corbel" w:cstheme="minorHAnsi"/>
                <w:spacing w:val="-1"/>
                <w:position w:val="1"/>
                <w:sz w:val="18"/>
                <w:szCs w:val="18"/>
              </w:rPr>
              <w:t>c</w:t>
            </w:r>
            <w:r w:rsidRPr="00FB42ED">
              <w:rPr>
                <w:rFonts w:eastAsia="Corbel" w:cstheme="minorHAnsi"/>
                <w:spacing w:val="2"/>
                <w:position w:val="1"/>
                <w:sz w:val="18"/>
                <w:szCs w:val="18"/>
              </w:rPr>
              <w:t>h</w:t>
            </w:r>
            <w:r w:rsidRPr="00FB42ED">
              <w:rPr>
                <w:rFonts w:eastAsia="Corbel" w:cstheme="minorHAnsi"/>
                <w:spacing w:val="-1"/>
                <w:position w:val="1"/>
                <w:sz w:val="18"/>
                <w:szCs w:val="18"/>
              </w:rPr>
              <w:t>i</w:t>
            </w:r>
            <w:r w:rsidRPr="00FB42ED">
              <w:rPr>
                <w:rFonts w:eastAsia="Corbel" w:cstheme="minorHAnsi"/>
                <w:position w:val="1"/>
                <w:sz w:val="18"/>
                <w:szCs w:val="18"/>
              </w:rPr>
              <w:t>o</w:t>
            </w:r>
            <w:r w:rsidRPr="00FB42ED">
              <w:rPr>
                <w:rFonts w:eastAsia="Corbel" w:cstheme="minorHAnsi"/>
                <w:spacing w:val="-6"/>
                <w:position w:val="1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position w:val="1"/>
                <w:sz w:val="18"/>
                <w:szCs w:val="18"/>
              </w:rPr>
              <w:t>e</w:t>
            </w:r>
            <w:r w:rsidRPr="00FB42ED">
              <w:rPr>
                <w:rFonts w:eastAsia="Corbel" w:cstheme="minorHAnsi"/>
                <w:spacing w:val="-1"/>
                <w:position w:val="1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pacing w:val="1"/>
                <w:position w:val="1"/>
                <w:sz w:val="18"/>
                <w:szCs w:val="18"/>
              </w:rPr>
              <w:t>n</w:t>
            </w:r>
            <w:r w:rsidRPr="00FB42ED">
              <w:rPr>
                <w:rFonts w:eastAsia="Corbel" w:cstheme="minorHAnsi"/>
                <w:position w:val="1"/>
                <w:sz w:val="18"/>
                <w:szCs w:val="18"/>
              </w:rPr>
              <w:t>u</w:t>
            </w:r>
            <w:r w:rsidRPr="00FB42ED">
              <w:rPr>
                <w:rFonts w:eastAsia="Corbel" w:cstheme="minorHAnsi"/>
                <w:spacing w:val="2"/>
                <w:position w:val="1"/>
                <w:sz w:val="18"/>
                <w:szCs w:val="18"/>
              </w:rPr>
              <w:t>o</w:t>
            </w:r>
            <w:r w:rsidRPr="00FB42ED">
              <w:rPr>
                <w:rFonts w:eastAsia="Corbel" w:cstheme="minorHAnsi"/>
                <w:spacing w:val="-1"/>
                <w:position w:val="1"/>
                <w:sz w:val="18"/>
                <w:szCs w:val="18"/>
              </w:rPr>
              <w:t>v</w:t>
            </w:r>
            <w:r w:rsidRPr="00FB42ED">
              <w:rPr>
                <w:rFonts w:eastAsia="Corbel" w:cstheme="minorHAnsi"/>
                <w:position w:val="1"/>
                <w:sz w:val="18"/>
                <w:szCs w:val="18"/>
              </w:rPr>
              <w:t>o</w:t>
            </w:r>
            <w:r w:rsidRPr="00FB42ED">
              <w:rPr>
                <w:rFonts w:eastAsia="Corbel" w:cstheme="minorHAnsi"/>
                <w:spacing w:val="-5"/>
                <w:position w:val="1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pacing w:val="-1"/>
                <w:position w:val="1"/>
                <w:sz w:val="18"/>
                <w:szCs w:val="18"/>
              </w:rPr>
              <w:t>o</w:t>
            </w:r>
            <w:r w:rsidRPr="00FB42ED">
              <w:rPr>
                <w:rFonts w:eastAsia="Corbel" w:cstheme="minorHAnsi"/>
                <w:spacing w:val="3"/>
                <w:position w:val="1"/>
                <w:sz w:val="18"/>
                <w:szCs w:val="18"/>
              </w:rPr>
              <w:t>r</w:t>
            </w:r>
            <w:r w:rsidRPr="00FB42ED">
              <w:rPr>
                <w:rFonts w:eastAsia="Corbel" w:cstheme="minorHAnsi"/>
                <w:spacing w:val="-1"/>
                <w:position w:val="1"/>
                <w:sz w:val="18"/>
                <w:szCs w:val="18"/>
              </w:rPr>
              <w:t>d</w:t>
            </w:r>
            <w:r w:rsidRPr="00FB42ED">
              <w:rPr>
                <w:rFonts w:eastAsia="Corbel" w:cstheme="minorHAnsi"/>
                <w:spacing w:val="2"/>
                <w:position w:val="1"/>
                <w:sz w:val="18"/>
                <w:szCs w:val="18"/>
              </w:rPr>
              <w:t>i</w:t>
            </w:r>
            <w:r w:rsidRPr="00FB42ED">
              <w:rPr>
                <w:rFonts w:eastAsia="Corbel" w:cstheme="minorHAnsi"/>
                <w:spacing w:val="1"/>
                <w:position w:val="1"/>
                <w:sz w:val="18"/>
                <w:szCs w:val="18"/>
              </w:rPr>
              <w:t>nam</w:t>
            </w:r>
            <w:r w:rsidRPr="00FB42ED">
              <w:rPr>
                <w:rFonts w:eastAsia="Corbel" w:cstheme="minorHAnsi"/>
                <w:spacing w:val="-1"/>
                <w:position w:val="1"/>
                <w:sz w:val="18"/>
                <w:szCs w:val="18"/>
              </w:rPr>
              <w:t>e</w:t>
            </w:r>
            <w:r w:rsidRPr="00FB42ED">
              <w:rPr>
                <w:rFonts w:eastAsia="Corbel" w:cstheme="minorHAnsi"/>
                <w:spacing w:val="1"/>
                <w:position w:val="1"/>
                <w:sz w:val="18"/>
                <w:szCs w:val="18"/>
              </w:rPr>
              <w:t>n</w:t>
            </w:r>
            <w:r w:rsidRPr="00FB42ED">
              <w:rPr>
                <w:rFonts w:eastAsia="Corbel" w:cstheme="minorHAnsi"/>
                <w:position w:val="1"/>
                <w:sz w:val="18"/>
                <w:szCs w:val="18"/>
              </w:rPr>
              <w:t>to</w:t>
            </w:r>
            <w:r w:rsidRPr="00FB42ED">
              <w:rPr>
                <w:rFonts w:eastAsia="Corbel" w:cstheme="minorHAnsi"/>
                <w:spacing w:val="-10"/>
                <w:position w:val="1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pacing w:val="1"/>
                <w:position w:val="1"/>
                <w:sz w:val="18"/>
                <w:szCs w:val="18"/>
                <w:u w:val="single"/>
              </w:rPr>
              <w:t>n</w:t>
            </w:r>
            <w:r w:rsidRPr="00FB42ED">
              <w:rPr>
                <w:rFonts w:eastAsia="Corbel" w:cstheme="minorHAnsi"/>
                <w:spacing w:val="-1"/>
                <w:position w:val="1"/>
                <w:sz w:val="18"/>
                <w:szCs w:val="18"/>
                <w:u w:val="single"/>
              </w:rPr>
              <w:t>el</w:t>
            </w:r>
            <w:r w:rsidRPr="00FB42ED">
              <w:rPr>
                <w:rFonts w:eastAsia="Corbel" w:cstheme="minorHAnsi"/>
                <w:spacing w:val="2"/>
                <w:position w:val="1"/>
                <w:sz w:val="18"/>
                <w:szCs w:val="18"/>
                <w:u w:val="single"/>
              </w:rPr>
              <w:t>l</w:t>
            </w:r>
            <w:r w:rsidRPr="00FB42ED">
              <w:rPr>
                <w:rFonts w:eastAsia="Corbel" w:cstheme="minorHAnsi"/>
                <w:position w:val="1"/>
                <w:sz w:val="18"/>
                <w:szCs w:val="18"/>
                <w:u w:val="single"/>
              </w:rPr>
              <w:t>e</w:t>
            </w:r>
            <w:r w:rsidRPr="00FB42ED">
              <w:rPr>
                <w:rFonts w:eastAsia="Corbel" w:cstheme="minorHAnsi"/>
                <w:spacing w:val="-3"/>
                <w:position w:val="1"/>
                <w:sz w:val="18"/>
                <w:szCs w:val="18"/>
                <w:u w:val="single"/>
              </w:rPr>
              <w:t xml:space="preserve"> </w:t>
            </w:r>
            <w:r w:rsidRPr="00FB42ED">
              <w:rPr>
                <w:rFonts w:eastAsia="Corbel" w:cstheme="minorHAnsi"/>
                <w:spacing w:val="-1"/>
                <w:position w:val="1"/>
                <w:sz w:val="18"/>
                <w:szCs w:val="18"/>
                <w:u w:val="single"/>
              </w:rPr>
              <w:t>di</w:t>
            </w:r>
            <w:r w:rsidRPr="00FB42ED">
              <w:rPr>
                <w:rFonts w:eastAsia="Corbel" w:cstheme="minorHAnsi"/>
                <w:spacing w:val="3"/>
                <w:position w:val="1"/>
                <w:sz w:val="18"/>
                <w:szCs w:val="18"/>
                <w:u w:val="single"/>
              </w:rPr>
              <w:t>s</w:t>
            </w:r>
            <w:r w:rsidRPr="00FB42ED">
              <w:rPr>
                <w:rFonts w:eastAsia="Corbel" w:cstheme="minorHAnsi"/>
                <w:spacing w:val="-1"/>
                <w:position w:val="1"/>
                <w:sz w:val="18"/>
                <w:szCs w:val="18"/>
                <w:u w:val="single"/>
              </w:rPr>
              <w:t>ci</w:t>
            </w:r>
            <w:r w:rsidRPr="00FB42ED">
              <w:rPr>
                <w:rFonts w:eastAsia="Corbel" w:cstheme="minorHAnsi"/>
                <w:spacing w:val="2"/>
                <w:position w:val="1"/>
                <w:sz w:val="18"/>
                <w:szCs w:val="18"/>
                <w:u w:val="single"/>
              </w:rPr>
              <w:t>p</w:t>
            </w:r>
            <w:r w:rsidRPr="00FB42ED">
              <w:rPr>
                <w:rFonts w:eastAsia="Corbel" w:cstheme="minorHAnsi"/>
                <w:spacing w:val="-1"/>
                <w:position w:val="1"/>
                <w:sz w:val="18"/>
                <w:szCs w:val="18"/>
                <w:u w:val="single"/>
              </w:rPr>
              <w:t>li</w:t>
            </w:r>
            <w:r w:rsidRPr="00FB42ED">
              <w:rPr>
                <w:rFonts w:eastAsia="Corbel" w:cstheme="minorHAnsi"/>
                <w:spacing w:val="1"/>
                <w:position w:val="1"/>
                <w:sz w:val="18"/>
                <w:szCs w:val="18"/>
                <w:u w:val="single"/>
              </w:rPr>
              <w:t>n</w:t>
            </w:r>
            <w:r w:rsidRPr="00FB42ED">
              <w:rPr>
                <w:rFonts w:eastAsia="Corbel" w:cstheme="minorHAnsi"/>
                <w:position w:val="1"/>
                <w:sz w:val="18"/>
                <w:szCs w:val="18"/>
                <w:u w:val="single"/>
              </w:rPr>
              <w:t>e</w:t>
            </w:r>
            <w:r w:rsidRPr="00FB42ED">
              <w:rPr>
                <w:rFonts w:eastAsia="Corbel" w:cstheme="minorHAnsi"/>
                <w:spacing w:val="-8"/>
                <w:position w:val="1"/>
                <w:sz w:val="18"/>
                <w:szCs w:val="18"/>
                <w:u w:val="single"/>
              </w:rPr>
              <w:t xml:space="preserve"> </w:t>
            </w:r>
            <w:r w:rsidRPr="00FB42ED">
              <w:rPr>
                <w:rFonts w:eastAsia="Corbel" w:cstheme="minorHAnsi"/>
                <w:spacing w:val="1"/>
                <w:position w:val="1"/>
                <w:sz w:val="18"/>
                <w:szCs w:val="18"/>
                <w:u w:val="single"/>
              </w:rPr>
              <w:t>af</w:t>
            </w:r>
            <w:r w:rsidRPr="00FB42ED">
              <w:rPr>
                <w:rFonts w:eastAsia="Corbel" w:cstheme="minorHAnsi"/>
                <w:spacing w:val="-1"/>
                <w:position w:val="1"/>
                <w:sz w:val="18"/>
                <w:szCs w:val="18"/>
                <w:u w:val="single"/>
              </w:rPr>
              <w:t>fe</w:t>
            </w:r>
            <w:r w:rsidRPr="00FB42ED">
              <w:rPr>
                <w:rFonts w:eastAsia="Corbel" w:cstheme="minorHAnsi"/>
                <w:spacing w:val="3"/>
                <w:position w:val="1"/>
                <w:sz w:val="18"/>
                <w:szCs w:val="18"/>
                <w:u w:val="single"/>
              </w:rPr>
              <w:t>r</w:t>
            </w:r>
            <w:r w:rsidRPr="00FB42ED">
              <w:rPr>
                <w:rFonts w:eastAsia="Corbel" w:cstheme="minorHAnsi"/>
                <w:spacing w:val="-1"/>
                <w:position w:val="1"/>
                <w:sz w:val="18"/>
                <w:szCs w:val="18"/>
                <w:u w:val="single"/>
              </w:rPr>
              <w:t>e</w:t>
            </w:r>
            <w:r w:rsidRPr="00FB42ED">
              <w:rPr>
                <w:rFonts w:eastAsia="Corbel" w:cstheme="minorHAnsi"/>
                <w:spacing w:val="1"/>
                <w:position w:val="1"/>
                <w:sz w:val="18"/>
                <w:szCs w:val="18"/>
                <w:u w:val="single"/>
              </w:rPr>
              <w:t>n</w:t>
            </w:r>
            <w:r w:rsidRPr="00FB42ED">
              <w:rPr>
                <w:rFonts w:eastAsia="Corbel" w:cstheme="minorHAnsi"/>
                <w:position w:val="1"/>
                <w:sz w:val="18"/>
                <w:szCs w:val="18"/>
                <w:u w:val="single"/>
              </w:rPr>
              <w:t>ti</w:t>
            </w:r>
            <w:r w:rsidRPr="00FB42ED">
              <w:rPr>
                <w:rFonts w:eastAsia="Corbel" w:cstheme="minorHAnsi"/>
                <w:spacing w:val="-7"/>
                <w:position w:val="1"/>
                <w:sz w:val="18"/>
                <w:szCs w:val="18"/>
                <w:u w:val="single"/>
              </w:rPr>
              <w:t xml:space="preserve"> </w:t>
            </w:r>
            <w:r w:rsidRPr="00FB42ED">
              <w:rPr>
                <w:rFonts w:eastAsia="Corbel" w:cstheme="minorHAnsi"/>
                <w:spacing w:val="-1"/>
                <w:position w:val="1"/>
                <w:sz w:val="18"/>
                <w:szCs w:val="18"/>
                <w:u w:val="single"/>
              </w:rPr>
              <w:t>i</w:t>
            </w:r>
            <w:r w:rsidRPr="00FB42ED">
              <w:rPr>
                <w:rFonts w:eastAsia="Corbel" w:cstheme="minorHAnsi"/>
                <w:position w:val="1"/>
                <w:sz w:val="18"/>
                <w:szCs w:val="18"/>
                <w:u w:val="single"/>
              </w:rPr>
              <w:t xml:space="preserve">l </w:t>
            </w:r>
            <w:r w:rsidRPr="00FB42ED">
              <w:rPr>
                <w:rFonts w:eastAsia="Corbel" w:cstheme="minorHAnsi"/>
                <w:spacing w:val="1"/>
                <w:position w:val="1"/>
                <w:sz w:val="18"/>
                <w:szCs w:val="18"/>
                <w:u w:val="single"/>
              </w:rPr>
              <w:t>m</w:t>
            </w:r>
            <w:r w:rsidRPr="00FB42ED">
              <w:rPr>
                <w:rFonts w:eastAsia="Corbel" w:cstheme="minorHAnsi"/>
                <w:spacing w:val="2"/>
                <w:position w:val="1"/>
                <w:sz w:val="18"/>
                <w:szCs w:val="18"/>
                <w:u w:val="single"/>
              </w:rPr>
              <w:t>o</w:t>
            </w:r>
            <w:r w:rsidRPr="00FB42ED">
              <w:rPr>
                <w:rFonts w:eastAsia="Corbel" w:cstheme="minorHAnsi"/>
                <w:spacing w:val="-1"/>
                <w:position w:val="1"/>
                <w:sz w:val="18"/>
                <w:szCs w:val="18"/>
                <w:u w:val="single"/>
              </w:rPr>
              <w:t>d</w:t>
            </w:r>
            <w:r w:rsidRPr="00FB42ED">
              <w:rPr>
                <w:rFonts w:eastAsia="Corbel" w:cstheme="minorHAnsi"/>
                <w:position w:val="1"/>
                <w:sz w:val="18"/>
                <w:szCs w:val="18"/>
                <w:u w:val="single"/>
              </w:rPr>
              <w:t>u</w:t>
            </w:r>
            <w:r w:rsidRPr="00FB42ED">
              <w:rPr>
                <w:rFonts w:eastAsia="Corbel" w:cstheme="minorHAnsi"/>
                <w:spacing w:val="2"/>
                <w:position w:val="1"/>
                <w:sz w:val="18"/>
                <w:szCs w:val="18"/>
                <w:u w:val="single"/>
              </w:rPr>
              <w:t>l</w:t>
            </w:r>
            <w:r w:rsidRPr="00FB42ED">
              <w:rPr>
                <w:rFonts w:eastAsia="Corbel" w:cstheme="minorHAnsi"/>
                <w:position w:val="1"/>
                <w:sz w:val="18"/>
                <w:szCs w:val="18"/>
                <w:u w:val="single"/>
              </w:rPr>
              <w:t>o</w:t>
            </w:r>
          </w:p>
          <w:p w14:paraId="13CE3E39" w14:textId="38D8BABE" w:rsidR="00B96F6A" w:rsidRPr="00FB42ED" w:rsidRDefault="00B96F6A" w:rsidP="00B96F6A">
            <w:pPr>
              <w:spacing w:after="0"/>
              <w:ind w:left="145"/>
              <w:rPr>
                <w:rFonts w:eastAsia="Corbel" w:cstheme="minorHAnsi"/>
                <w:sz w:val="18"/>
                <w:szCs w:val="18"/>
              </w:rPr>
            </w:pP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vo</w:t>
            </w:r>
            <w:r w:rsidRPr="00FB42ED">
              <w:rPr>
                <w:rFonts w:eastAsia="Corbel" w:cstheme="minorHAnsi"/>
                <w:sz w:val="18"/>
                <w:szCs w:val="18"/>
              </w:rPr>
              <w:t>to</w:t>
            </w:r>
            <w:r w:rsidRPr="00FB42ED">
              <w:rPr>
                <w:rFonts w:eastAsia="Corbel" w:cstheme="minorHAnsi"/>
                <w:spacing w:val="-4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f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i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n</w:t>
            </w:r>
            <w:r w:rsidRPr="00FB42ED">
              <w:rPr>
                <w:rFonts w:eastAsia="Corbel" w:cstheme="minorHAnsi"/>
                <w:sz w:val="18"/>
                <w:szCs w:val="18"/>
              </w:rPr>
              <w:t>o</w:t>
            </w:r>
            <w:r w:rsidRPr="00FB42ED">
              <w:rPr>
                <w:rFonts w:eastAsia="Corbel" w:cstheme="minorHAnsi"/>
                <w:spacing w:val="-3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z w:val="18"/>
                <w:szCs w:val="18"/>
              </w:rPr>
              <w:t>a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z w:val="18"/>
                <w:szCs w:val="18"/>
              </w:rPr>
              <w:t>1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0</w:t>
            </w:r>
            <w:r w:rsidRPr="00FB42ED">
              <w:rPr>
                <w:rFonts w:eastAsia="Corbel" w:cstheme="minorHAnsi"/>
                <w:sz w:val="18"/>
                <w:szCs w:val="18"/>
              </w:rPr>
              <w:t>4/110</w:t>
            </w:r>
            <w:r w:rsidRPr="00FB42ED">
              <w:rPr>
                <w:rFonts w:eastAsia="Corbel" w:cstheme="minorHAnsi"/>
                <w:spacing w:val="-4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b/>
                <w:spacing w:val="1"/>
                <w:sz w:val="18"/>
                <w:szCs w:val="18"/>
              </w:rPr>
              <w:t>p</w:t>
            </w:r>
            <w:r w:rsidRPr="00FB42ED">
              <w:rPr>
                <w:rFonts w:eastAsia="Corbel" w:cstheme="minorHAnsi"/>
                <w:b/>
                <w:sz w:val="18"/>
                <w:szCs w:val="18"/>
              </w:rPr>
              <w:t>.</w:t>
            </w:r>
            <w:r w:rsidRPr="00FB42ED">
              <w:rPr>
                <w:rFonts w:eastAsia="Corbel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b/>
                <w:sz w:val="18"/>
                <w:szCs w:val="18"/>
              </w:rPr>
              <w:t>4</w:t>
            </w:r>
            <w:r>
              <w:rPr>
                <w:rFonts w:eastAsia="Corbel" w:cstheme="minorHAnsi"/>
                <w:sz w:val="18"/>
                <w:szCs w:val="18"/>
              </w:rPr>
              <w:t xml:space="preserve">; </w:t>
            </w:r>
            <w:r w:rsidRPr="00FB42ED">
              <w:rPr>
                <w:rFonts w:eastAsia="Corbel" w:cstheme="minorHAnsi"/>
                <w:spacing w:val="2"/>
                <w:sz w:val="18"/>
                <w:szCs w:val="18"/>
              </w:rPr>
              <w:t>v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o</w:t>
            </w:r>
            <w:r w:rsidRPr="00FB42ED">
              <w:rPr>
                <w:rFonts w:eastAsia="Corbel" w:cstheme="minorHAnsi"/>
                <w:sz w:val="18"/>
                <w:szCs w:val="18"/>
              </w:rPr>
              <w:t>to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 xml:space="preserve"> d</w:t>
            </w:r>
            <w:r w:rsidRPr="00FB42ED">
              <w:rPr>
                <w:rFonts w:eastAsia="Corbel" w:cstheme="minorHAnsi"/>
                <w:sz w:val="18"/>
                <w:szCs w:val="18"/>
              </w:rPr>
              <w:t>a 1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0</w:t>
            </w:r>
            <w:r w:rsidRPr="00FB42ED">
              <w:rPr>
                <w:rFonts w:eastAsia="Corbel" w:cstheme="minorHAnsi"/>
                <w:sz w:val="18"/>
                <w:szCs w:val="18"/>
              </w:rPr>
              <w:t>5</w:t>
            </w:r>
            <w:r w:rsidRPr="00FB42ED">
              <w:rPr>
                <w:rFonts w:eastAsia="Corbel" w:cstheme="minorHAnsi"/>
                <w:spacing w:val="-2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fi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n</w:t>
            </w:r>
            <w:r w:rsidRPr="00FB42ED">
              <w:rPr>
                <w:rFonts w:eastAsia="Corbel" w:cstheme="minorHAnsi"/>
                <w:sz w:val="18"/>
                <w:szCs w:val="18"/>
              </w:rPr>
              <w:t>o</w:t>
            </w:r>
            <w:r w:rsidRPr="00FB42ED">
              <w:rPr>
                <w:rFonts w:eastAsia="Corbel" w:cstheme="minorHAnsi"/>
                <w:spacing w:val="-3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z w:val="18"/>
                <w:szCs w:val="18"/>
              </w:rPr>
              <w:t>a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z w:val="18"/>
                <w:szCs w:val="18"/>
              </w:rPr>
              <w:t>11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0/</w:t>
            </w:r>
            <w:r w:rsidRPr="00FB42ED">
              <w:rPr>
                <w:rFonts w:eastAsia="Corbel" w:cstheme="minorHAnsi"/>
                <w:spacing w:val="2"/>
                <w:sz w:val="18"/>
                <w:szCs w:val="18"/>
              </w:rPr>
              <w:t>1</w:t>
            </w:r>
            <w:r w:rsidRPr="00FB42ED">
              <w:rPr>
                <w:rFonts w:eastAsia="Corbel" w:cstheme="minorHAnsi"/>
                <w:sz w:val="18"/>
                <w:szCs w:val="18"/>
              </w:rPr>
              <w:t>10</w:t>
            </w:r>
            <w:r w:rsidRPr="00FB42ED">
              <w:rPr>
                <w:rFonts w:eastAsia="Corbel" w:cstheme="minorHAnsi"/>
                <w:spacing w:val="-4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b/>
                <w:spacing w:val="1"/>
                <w:sz w:val="18"/>
                <w:szCs w:val="18"/>
              </w:rPr>
              <w:t>p</w:t>
            </w:r>
            <w:r w:rsidRPr="00FB42ED">
              <w:rPr>
                <w:rFonts w:eastAsia="Corbel" w:cstheme="minorHAnsi"/>
                <w:b/>
                <w:sz w:val="18"/>
                <w:szCs w:val="18"/>
              </w:rPr>
              <w:t>.</w:t>
            </w:r>
            <w:r w:rsidRPr="00FB42ED">
              <w:rPr>
                <w:rFonts w:eastAsia="Corbel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b/>
                <w:spacing w:val="1"/>
                <w:sz w:val="18"/>
                <w:szCs w:val="18"/>
              </w:rPr>
              <w:t>5</w:t>
            </w:r>
            <w:r w:rsidRPr="00FB42ED">
              <w:rPr>
                <w:rFonts w:eastAsia="Corbel" w:cstheme="minorHAnsi"/>
                <w:b/>
                <w:sz w:val="18"/>
                <w:szCs w:val="18"/>
              </w:rPr>
              <w:t>;</w:t>
            </w:r>
            <w:r w:rsidRPr="00FB42ED">
              <w:rPr>
                <w:rFonts w:eastAsia="Corbel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pacing w:val="2"/>
                <w:sz w:val="18"/>
                <w:szCs w:val="18"/>
              </w:rPr>
              <w:t>v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o</w:t>
            </w:r>
            <w:r w:rsidRPr="00FB42ED">
              <w:rPr>
                <w:rFonts w:eastAsia="Corbel" w:cstheme="minorHAnsi"/>
                <w:spacing w:val="3"/>
                <w:sz w:val="18"/>
                <w:szCs w:val="18"/>
              </w:rPr>
              <w:t>t</w:t>
            </w:r>
            <w:r w:rsidRPr="00FB42ED">
              <w:rPr>
                <w:rFonts w:eastAsia="Corbel" w:cstheme="minorHAnsi"/>
                <w:sz w:val="18"/>
                <w:szCs w:val="18"/>
              </w:rPr>
              <w:t>o</w:t>
            </w:r>
            <w:r w:rsidRPr="00FB42ED">
              <w:rPr>
                <w:rFonts w:eastAsia="Corbel" w:cstheme="minorHAnsi"/>
                <w:spacing w:val="-4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z w:val="18"/>
                <w:szCs w:val="18"/>
              </w:rPr>
              <w:t>110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z w:val="18"/>
                <w:szCs w:val="18"/>
              </w:rPr>
              <w:t>e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 xml:space="preserve"> l</w:t>
            </w:r>
            <w:r w:rsidRPr="00FB42ED">
              <w:rPr>
                <w:rFonts w:eastAsia="Corbel" w:cstheme="minorHAnsi"/>
                <w:spacing w:val="2"/>
                <w:sz w:val="18"/>
                <w:szCs w:val="18"/>
              </w:rPr>
              <w:t>o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d</w:t>
            </w:r>
            <w:r w:rsidRPr="00FB42ED">
              <w:rPr>
                <w:rFonts w:eastAsia="Corbel" w:cstheme="minorHAnsi"/>
                <w:sz w:val="18"/>
                <w:szCs w:val="18"/>
              </w:rPr>
              <w:t>e</w:t>
            </w:r>
            <w:r w:rsidRPr="00FB42ED">
              <w:rPr>
                <w:rFonts w:eastAsia="Corbel" w:cstheme="minorHAnsi"/>
                <w:spacing w:val="-2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b/>
                <w:spacing w:val="1"/>
                <w:sz w:val="18"/>
                <w:szCs w:val="18"/>
              </w:rPr>
              <w:t>p</w:t>
            </w:r>
            <w:r w:rsidRPr="00FB42ED">
              <w:rPr>
                <w:rFonts w:eastAsia="Corbel" w:cstheme="minorHAnsi"/>
                <w:b/>
                <w:spacing w:val="-1"/>
                <w:sz w:val="18"/>
                <w:szCs w:val="18"/>
              </w:rPr>
              <w:t>.</w:t>
            </w:r>
            <w:r w:rsidRPr="00FB42ED">
              <w:rPr>
                <w:rFonts w:eastAsia="Corbel" w:cstheme="minorHAnsi"/>
                <w:b/>
                <w:spacing w:val="1"/>
                <w:sz w:val="18"/>
                <w:szCs w:val="18"/>
              </w:rPr>
              <w:t>6</w:t>
            </w:r>
            <w:r w:rsidRPr="00FB42ED">
              <w:rPr>
                <w:rFonts w:eastAsia="Corbel" w:cstheme="minorHAnsi"/>
                <w:sz w:val="18"/>
                <w:szCs w:val="18"/>
              </w:rPr>
              <w:t>)</w:t>
            </w:r>
          </w:p>
          <w:p w14:paraId="6A35C66E" w14:textId="77777777" w:rsidR="00B96F6A" w:rsidRPr="00FB42ED" w:rsidRDefault="00B96F6A" w:rsidP="00B96F6A">
            <w:pPr>
              <w:spacing w:after="0"/>
              <w:ind w:left="145"/>
              <w:rPr>
                <w:rFonts w:eastAsia="Corbel" w:cstheme="minorHAnsi"/>
                <w:sz w:val="18"/>
                <w:szCs w:val="18"/>
              </w:rPr>
            </w:pPr>
            <w:r w:rsidRPr="00FB42ED">
              <w:rPr>
                <w:rFonts w:eastAsia="Corbel" w:cstheme="minorHAnsi"/>
                <w:sz w:val="18"/>
                <w:szCs w:val="18"/>
              </w:rPr>
              <w:t>• L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a</w:t>
            </w:r>
            <w:r w:rsidRPr="00FB42ED">
              <w:rPr>
                <w:rFonts w:eastAsia="Corbel" w:cstheme="minorHAnsi"/>
                <w:sz w:val="18"/>
                <w:szCs w:val="18"/>
              </w:rPr>
              <w:t>ur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e</w:t>
            </w:r>
            <w:r w:rsidRPr="00FB42ED">
              <w:rPr>
                <w:rFonts w:eastAsia="Corbel" w:cstheme="minorHAnsi"/>
                <w:sz w:val="18"/>
                <w:szCs w:val="18"/>
              </w:rPr>
              <w:t>a</w:t>
            </w:r>
            <w:r w:rsidRPr="00FB42ED">
              <w:rPr>
                <w:rFonts w:eastAsia="Corbel" w:cstheme="minorHAnsi"/>
                <w:spacing w:val="-4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ve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c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c</w:t>
            </w:r>
            <w:r w:rsidRPr="00FB42ED">
              <w:rPr>
                <w:rFonts w:eastAsia="Corbel" w:cstheme="minorHAnsi"/>
                <w:spacing w:val="2"/>
                <w:sz w:val="18"/>
                <w:szCs w:val="18"/>
              </w:rPr>
              <w:t>h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i</w:t>
            </w:r>
            <w:r w:rsidRPr="00FB42ED">
              <w:rPr>
                <w:rFonts w:eastAsia="Corbel" w:cstheme="minorHAnsi"/>
                <w:sz w:val="18"/>
                <w:szCs w:val="18"/>
              </w:rPr>
              <w:t>o</w:t>
            </w:r>
            <w:r w:rsidRPr="00FB42ED">
              <w:rPr>
                <w:rFonts w:eastAsia="Corbel" w:cstheme="minorHAnsi"/>
                <w:spacing w:val="-6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z w:val="18"/>
                <w:szCs w:val="18"/>
              </w:rPr>
              <w:t>e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n</w:t>
            </w:r>
            <w:r w:rsidRPr="00FB42ED">
              <w:rPr>
                <w:rFonts w:eastAsia="Corbel" w:cstheme="minorHAnsi"/>
                <w:sz w:val="18"/>
                <w:szCs w:val="18"/>
              </w:rPr>
              <w:t>u</w:t>
            </w:r>
            <w:r w:rsidRPr="00FB42ED">
              <w:rPr>
                <w:rFonts w:eastAsia="Corbel" w:cstheme="minorHAnsi"/>
                <w:spacing w:val="2"/>
                <w:sz w:val="18"/>
                <w:szCs w:val="18"/>
              </w:rPr>
              <w:t>o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v</w:t>
            </w:r>
            <w:r w:rsidRPr="00FB42ED">
              <w:rPr>
                <w:rFonts w:eastAsia="Corbel" w:cstheme="minorHAnsi"/>
                <w:sz w:val="18"/>
                <w:szCs w:val="18"/>
              </w:rPr>
              <w:t>o</w:t>
            </w:r>
            <w:r w:rsidRPr="00FB42ED">
              <w:rPr>
                <w:rFonts w:eastAsia="Corbel" w:cstheme="minorHAnsi"/>
                <w:spacing w:val="-5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o</w:t>
            </w:r>
            <w:r w:rsidRPr="00FB42ED">
              <w:rPr>
                <w:rFonts w:eastAsia="Corbel" w:cstheme="minorHAnsi"/>
                <w:spacing w:val="3"/>
                <w:sz w:val="18"/>
                <w:szCs w:val="18"/>
              </w:rPr>
              <w:t>r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d</w:t>
            </w:r>
            <w:r w:rsidRPr="00FB42ED">
              <w:rPr>
                <w:rFonts w:eastAsia="Corbel" w:cstheme="minorHAnsi"/>
                <w:spacing w:val="2"/>
                <w:sz w:val="18"/>
                <w:szCs w:val="18"/>
              </w:rPr>
              <w:t>i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nam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e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n</w:t>
            </w:r>
            <w:r w:rsidRPr="00FB42ED">
              <w:rPr>
                <w:rFonts w:eastAsia="Corbel" w:cstheme="minorHAnsi"/>
                <w:sz w:val="18"/>
                <w:szCs w:val="18"/>
              </w:rPr>
              <w:t>to</w:t>
            </w:r>
            <w:r w:rsidRPr="00FB42ED">
              <w:rPr>
                <w:rFonts w:eastAsia="Corbel" w:cstheme="minorHAnsi"/>
                <w:spacing w:val="-10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i</w:t>
            </w:r>
            <w:r w:rsidRPr="00FB42ED">
              <w:rPr>
                <w:rFonts w:eastAsia="Corbel" w:cstheme="minorHAnsi"/>
                <w:sz w:val="18"/>
                <w:szCs w:val="18"/>
              </w:rPr>
              <w:t>n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a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l</w:t>
            </w:r>
            <w:r w:rsidRPr="00FB42ED">
              <w:rPr>
                <w:rFonts w:eastAsia="Corbel" w:cstheme="minorHAnsi"/>
                <w:sz w:val="18"/>
                <w:szCs w:val="18"/>
              </w:rPr>
              <w:t>tre</w:t>
            </w:r>
            <w:r w:rsidRPr="00FB42ED">
              <w:rPr>
                <w:rFonts w:eastAsia="Corbel" w:cstheme="minorHAnsi"/>
                <w:spacing w:val="-4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di</w:t>
            </w:r>
            <w:r w:rsidRPr="00FB42ED">
              <w:rPr>
                <w:rFonts w:eastAsia="Corbel" w:cstheme="minorHAnsi"/>
                <w:spacing w:val="3"/>
                <w:sz w:val="18"/>
                <w:szCs w:val="18"/>
              </w:rPr>
              <w:t>s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ci</w:t>
            </w:r>
            <w:r w:rsidRPr="00FB42ED">
              <w:rPr>
                <w:rFonts w:eastAsia="Corbel" w:cstheme="minorHAnsi"/>
                <w:sz w:val="18"/>
                <w:szCs w:val="18"/>
              </w:rPr>
              <w:t>p</w:t>
            </w:r>
            <w:r w:rsidRPr="00FB42ED">
              <w:rPr>
                <w:rFonts w:eastAsia="Corbel" w:cstheme="minorHAnsi"/>
                <w:spacing w:val="2"/>
                <w:sz w:val="18"/>
                <w:szCs w:val="18"/>
              </w:rPr>
              <w:t>l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i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n</w:t>
            </w:r>
            <w:r w:rsidRPr="00FB42ED">
              <w:rPr>
                <w:rFonts w:eastAsia="Corbel" w:cstheme="minorHAnsi"/>
                <w:sz w:val="18"/>
                <w:szCs w:val="18"/>
              </w:rPr>
              <w:t>e</w:t>
            </w:r>
          </w:p>
          <w:p w14:paraId="2C0A4CDE" w14:textId="77777777" w:rsidR="00B96F6A" w:rsidRPr="00FB42ED" w:rsidRDefault="00B96F6A" w:rsidP="00B96F6A">
            <w:pPr>
              <w:spacing w:after="0"/>
              <w:ind w:left="145"/>
              <w:rPr>
                <w:rFonts w:eastAsia="Corbel" w:cstheme="minorHAnsi"/>
                <w:sz w:val="18"/>
                <w:szCs w:val="18"/>
              </w:rPr>
            </w:pPr>
            <w:r w:rsidRPr="00FB42ED">
              <w:rPr>
                <w:rFonts w:eastAsia="Corbel" w:cstheme="minorHAnsi"/>
                <w:sz w:val="18"/>
                <w:szCs w:val="18"/>
              </w:rPr>
              <w:t>(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vo</w:t>
            </w:r>
            <w:r w:rsidRPr="00FB42ED">
              <w:rPr>
                <w:rFonts w:eastAsia="Corbel" w:cstheme="minorHAnsi"/>
                <w:sz w:val="18"/>
                <w:szCs w:val="18"/>
              </w:rPr>
              <w:t>to</w:t>
            </w:r>
            <w:r w:rsidRPr="00FB42ED">
              <w:rPr>
                <w:rFonts w:eastAsia="Corbel" w:cstheme="minorHAnsi"/>
                <w:spacing w:val="-4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f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i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n</w:t>
            </w:r>
            <w:r w:rsidRPr="00FB42ED">
              <w:rPr>
                <w:rFonts w:eastAsia="Corbel" w:cstheme="minorHAnsi"/>
                <w:sz w:val="18"/>
                <w:szCs w:val="18"/>
              </w:rPr>
              <w:t>o</w:t>
            </w:r>
            <w:r w:rsidRPr="00FB42ED">
              <w:rPr>
                <w:rFonts w:eastAsia="Corbel" w:cstheme="minorHAnsi"/>
                <w:spacing w:val="-3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z w:val="18"/>
                <w:szCs w:val="18"/>
              </w:rPr>
              <w:t>a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z w:val="18"/>
                <w:szCs w:val="18"/>
              </w:rPr>
              <w:t>1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0</w:t>
            </w:r>
            <w:r w:rsidRPr="00FB42ED">
              <w:rPr>
                <w:rFonts w:eastAsia="Corbel" w:cstheme="minorHAnsi"/>
                <w:sz w:val="18"/>
                <w:szCs w:val="18"/>
              </w:rPr>
              <w:t>4/110</w:t>
            </w:r>
            <w:r w:rsidRPr="00FB42ED">
              <w:rPr>
                <w:rFonts w:eastAsia="Corbel" w:cstheme="minorHAnsi"/>
                <w:spacing w:val="-4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b/>
                <w:spacing w:val="1"/>
                <w:sz w:val="18"/>
                <w:szCs w:val="18"/>
              </w:rPr>
              <w:t>p</w:t>
            </w:r>
            <w:r w:rsidRPr="00FB42ED">
              <w:rPr>
                <w:rFonts w:eastAsia="Corbel" w:cstheme="minorHAnsi"/>
                <w:b/>
                <w:sz w:val="18"/>
                <w:szCs w:val="18"/>
              </w:rPr>
              <w:t>.</w:t>
            </w:r>
            <w:r w:rsidRPr="00FB42ED">
              <w:rPr>
                <w:rFonts w:eastAsia="Corbel" w:cstheme="minorHAnsi"/>
                <w:b/>
                <w:spacing w:val="-1"/>
                <w:sz w:val="18"/>
                <w:szCs w:val="18"/>
              </w:rPr>
              <w:t xml:space="preserve"> 2</w:t>
            </w:r>
            <w:r w:rsidRPr="00FB42ED">
              <w:rPr>
                <w:rFonts w:eastAsia="Corbel" w:cstheme="minorHAnsi"/>
                <w:sz w:val="18"/>
                <w:szCs w:val="18"/>
              </w:rPr>
              <w:t>;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 xml:space="preserve"> vo</w:t>
            </w:r>
            <w:r w:rsidRPr="00FB42ED">
              <w:rPr>
                <w:rFonts w:eastAsia="Corbel" w:cstheme="minorHAnsi"/>
                <w:spacing w:val="3"/>
                <w:sz w:val="18"/>
                <w:szCs w:val="18"/>
              </w:rPr>
              <w:t>t</w:t>
            </w:r>
            <w:r w:rsidRPr="00FB42ED">
              <w:rPr>
                <w:rFonts w:eastAsia="Corbel" w:cstheme="minorHAnsi"/>
                <w:sz w:val="18"/>
                <w:szCs w:val="18"/>
              </w:rPr>
              <w:t>o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 xml:space="preserve"> d</w:t>
            </w:r>
            <w:r w:rsidRPr="00FB42ED">
              <w:rPr>
                <w:rFonts w:eastAsia="Corbel" w:cstheme="minorHAnsi"/>
                <w:sz w:val="18"/>
                <w:szCs w:val="18"/>
              </w:rPr>
              <w:t>a 1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0</w:t>
            </w:r>
            <w:r w:rsidRPr="00FB42ED">
              <w:rPr>
                <w:rFonts w:eastAsia="Corbel" w:cstheme="minorHAnsi"/>
                <w:sz w:val="18"/>
                <w:szCs w:val="18"/>
              </w:rPr>
              <w:t>5</w:t>
            </w:r>
            <w:r w:rsidRPr="00FB42ED">
              <w:rPr>
                <w:rFonts w:eastAsia="Corbel" w:cstheme="minorHAnsi"/>
                <w:spacing w:val="-2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fi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n</w:t>
            </w:r>
            <w:r w:rsidRPr="00FB42ED">
              <w:rPr>
                <w:rFonts w:eastAsia="Corbel" w:cstheme="minorHAnsi"/>
                <w:sz w:val="18"/>
                <w:szCs w:val="18"/>
              </w:rPr>
              <w:t>o</w:t>
            </w:r>
            <w:r w:rsidRPr="00FB42ED">
              <w:rPr>
                <w:rFonts w:eastAsia="Corbel" w:cstheme="minorHAnsi"/>
                <w:spacing w:val="-3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z w:val="18"/>
                <w:szCs w:val="18"/>
              </w:rPr>
              <w:t>a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z w:val="18"/>
                <w:szCs w:val="18"/>
              </w:rPr>
              <w:t>11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0</w:t>
            </w:r>
            <w:r w:rsidRPr="00FB42ED">
              <w:rPr>
                <w:rFonts w:eastAsia="Corbel" w:cstheme="minorHAnsi"/>
                <w:sz w:val="18"/>
                <w:szCs w:val="18"/>
              </w:rPr>
              <w:t>/110</w:t>
            </w:r>
            <w:r w:rsidRPr="00FB42ED">
              <w:rPr>
                <w:rFonts w:eastAsia="Corbel" w:cstheme="minorHAnsi"/>
                <w:spacing w:val="-4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b/>
                <w:spacing w:val="1"/>
                <w:sz w:val="18"/>
                <w:szCs w:val="18"/>
              </w:rPr>
              <w:t>p</w:t>
            </w:r>
            <w:r w:rsidRPr="00FB42ED">
              <w:rPr>
                <w:rFonts w:eastAsia="Corbel" w:cstheme="minorHAnsi"/>
                <w:b/>
                <w:sz w:val="18"/>
                <w:szCs w:val="18"/>
              </w:rPr>
              <w:t>.</w:t>
            </w:r>
            <w:r w:rsidRPr="00FB42ED">
              <w:rPr>
                <w:rFonts w:eastAsia="Corbel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b/>
                <w:spacing w:val="1"/>
                <w:sz w:val="18"/>
                <w:szCs w:val="18"/>
              </w:rPr>
              <w:t>3</w:t>
            </w:r>
            <w:r w:rsidRPr="00FB42ED">
              <w:rPr>
                <w:rFonts w:eastAsia="Corbel" w:cstheme="minorHAnsi"/>
                <w:b/>
                <w:sz w:val="18"/>
                <w:szCs w:val="18"/>
              </w:rPr>
              <w:t>;</w:t>
            </w:r>
            <w:r w:rsidRPr="00FB42ED">
              <w:rPr>
                <w:rFonts w:eastAsia="Corbel" w:cstheme="minorHAnsi"/>
                <w:b/>
                <w:spacing w:val="-1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vo</w:t>
            </w:r>
            <w:r w:rsidRPr="00FB42ED">
              <w:rPr>
                <w:rFonts w:eastAsia="Corbel" w:cstheme="minorHAnsi"/>
                <w:spacing w:val="3"/>
                <w:sz w:val="18"/>
                <w:szCs w:val="18"/>
              </w:rPr>
              <w:t>t</w:t>
            </w:r>
            <w:r w:rsidRPr="00FB42ED">
              <w:rPr>
                <w:rFonts w:eastAsia="Corbel" w:cstheme="minorHAnsi"/>
                <w:sz w:val="18"/>
                <w:szCs w:val="18"/>
              </w:rPr>
              <w:t>o</w:t>
            </w:r>
            <w:r w:rsidRPr="00FB42ED">
              <w:rPr>
                <w:rFonts w:eastAsia="Corbel" w:cstheme="minorHAnsi"/>
                <w:spacing w:val="-4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z w:val="18"/>
                <w:szCs w:val="18"/>
              </w:rPr>
              <w:t>110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z w:val="18"/>
                <w:szCs w:val="18"/>
              </w:rPr>
              <w:t>e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 xml:space="preserve"> l</w:t>
            </w:r>
            <w:r w:rsidRPr="00FB42ED">
              <w:rPr>
                <w:rFonts w:eastAsia="Corbel" w:cstheme="minorHAnsi"/>
                <w:spacing w:val="2"/>
                <w:sz w:val="18"/>
                <w:szCs w:val="18"/>
              </w:rPr>
              <w:t>o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d</w:t>
            </w:r>
            <w:r w:rsidRPr="00FB42ED">
              <w:rPr>
                <w:rFonts w:eastAsia="Corbel" w:cstheme="minorHAnsi"/>
                <w:sz w:val="18"/>
                <w:szCs w:val="18"/>
              </w:rPr>
              <w:t>e</w:t>
            </w:r>
            <w:r w:rsidRPr="00FB42ED">
              <w:rPr>
                <w:rFonts w:eastAsia="Corbel" w:cstheme="minorHAnsi"/>
                <w:spacing w:val="-4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b/>
                <w:spacing w:val="1"/>
                <w:sz w:val="18"/>
                <w:szCs w:val="18"/>
              </w:rPr>
              <w:t>p</w:t>
            </w:r>
            <w:r w:rsidRPr="00FB42ED">
              <w:rPr>
                <w:rFonts w:eastAsia="Corbel" w:cstheme="minorHAnsi"/>
                <w:b/>
                <w:spacing w:val="-1"/>
                <w:sz w:val="18"/>
                <w:szCs w:val="18"/>
              </w:rPr>
              <w:t>.</w:t>
            </w:r>
            <w:r w:rsidRPr="00FB42ED">
              <w:rPr>
                <w:rFonts w:eastAsia="Corbel" w:cstheme="minorHAnsi"/>
                <w:sz w:val="18"/>
                <w:szCs w:val="18"/>
              </w:rPr>
              <w:t>4)</w:t>
            </w:r>
          </w:p>
          <w:p w14:paraId="2233B180" w14:textId="77777777" w:rsidR="00B96F6A" w:rsidRPr="00FB42ED" w:rsidRDefault="00B96F6A" w:rsidP="00B96F6A">
            <w:pPr>
              <w:spacing w:before="10" w:after="0" w:line="240" w:lineRule="exact"/>
              <w:ind w:left="145"/>
              <w:rPr>
                <w:rFonts w:eastAsia="Corbel" w:cstheme="minorHAnsi"/>
                <w:sz w:val="18"/>
                <w:szCs w:val="18"/>
              </w:rPr>
            </w:pPr>
            <w:r w:rsidRPr="00FB42ED">
              <w:rPr>
                <w:rFonts w:cstheme="minorHAnsi"/>
                <w:w w:val="130"/>
                <w:sz w:val="18"/>
                <w:szCs w:val="18"/>
              </w:rPr>
              <w:t>•</w:t>
            </w:r>
            <w:r w:rsidRPr="00FB42ED">
              <w:rPr>
                <w:rFonts w:cstheme="minorHAnsi"/>
                <w:spacing w:val="-15"/>
                <w:w w:val="130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D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i</w:t>
            </w:r>
            <w:r w:rsidRPr="00FB42ED">
              <w:rPr>
                <w:rFonts w:eastAsia="Corbel" w:cstheme="minorHAnsi"/>
                <w:sz w:val="18"/>
                <w:szCs w:val="18"/>
              </w:rPr>
              <w:t>p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lo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m</w:t>
            </w:r>
            <w:r w:rsidRPr="00FB42ED">
              <w:rPr>
                <w:rFonts w:eastAsia="Corbel" w:cstheme="minorHAnsi"/>
                <w:sz w:val="18"/>
                <w:szCs w:val="18"/>
              </w:rPr>
              <w:t>a</w:t>
            </w:r>
            <w:r w:rsidRPr="00FB42ED">
              <w:rPr>
                <w:rFonts w:eastAsia="Corbel" w:cstheme="minorHAnsi"/>
                <w:spacing w:val="-5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di scuola superiore (punti 1)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2D2E9A" w14:textId="77777777" w:rsidR="00B96F6A" w:rsidRPr="00FB42ED" w:rsidRDefault="00B96F6A" w:rsidP="00B96F6A">
            <w:pPr>
              <w:spacing w:after="0" w:line="200" w:lineRule="exact"/>
              <w:ind w:left="129"/>
              <w:rPr>
                <w:rFonts w:cstheme="minorHAnsi"/>
                <w:sz w:val="18"/>
                <w:szCs w:val="18"/>
              </w:rPr>
            </w:pPr>
          </w:p>
          <w:p w14:paraId="44619F24" w14:textId="77777777" w:rsidR="00B96F6A" w:rsidRPr="00FB42ED" w:rsidRDefault="00B96F6A" w:rsidP="00B96F6A">
            <w:pPr>
              <w:spacing w:after="0"/>
              <w:ind w:left="129"/>
              <w:rPr>
                <w:rFonts w:eastAsia="Corbel" w:cstheme="minorHAnsi"/>
                <w:sz w:val="18"/>
                <w:szCs w:val="18"/>
                <w:lang w:val="en-GB"/>
              </w:rPr>
            </w:pPr>
            <w:r w:rsidRPr="00FB42ED">
              <w:rPr>
                <w:rFonts w:eastAsia="Corbel" w:cstheme="minorHAnsi"/>
                <w:sz w:val="18"/>
                <w:szCs w:val="18"/>
                <w:lang w:val="en-GB"/>
              </w:rPr>
              <w:t>p.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  <w:lang w:val="en-GB"/>
              </w:rPr>
              <w:t xml:space="preserve"> 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  <w:lang w:val="en-GB"/>
              </w:rPr>
              <w:t>max</w:t>
            </w:r>
            <w:r w:rsidRPr="00FB42ED">
              <w:rPr>
                <w:rFonts w:eastAsia="Corbel" w:cstheme="minorHAnsi"/>
                <w:sz w:val="18"/>
                <w:szCs w:val="18"/>
                <w:lang w:val="en-GB"/>
              </w:rPr>
              <w:t>.</w:t>
            </w:r>
            <w:r w:rsidRPr="00FB42ED">
              <w:rPr>
                <w:rFonts w:eastAsia="Corbel" w:cstheme="minorHAnsi"/>
                <w:spacing w:val="-3"/>
                <w:sz w:val="18"/>
                <w:szCs w:val="18"/>
                <w:lang w:val="en-GB"/>
              </w:rPr>
              <w:t xml:space="preserve"> </w:t>
            </w:r>
            <w:r w:rsidRPr="00FB42ED">
              <w:rPr>
                <w:rFonts w:eastAsia="Corbel" w:cstheme="minorHAnsi"/>
                <w:b/>
                <w:sz w:val="18"/>
                <w:szCs w:val="18"/>
                <w:lang w:val="en-GB"/>
              </w:rPr>
              <w:t>6</w:t>
            </w:r>
          </w:p>
          <w:p w14:paraId="7022EFB5" w14:textId="77777777" w:rsidR="00B96F6A" w:rsidRPr="00FB42ED" w:rsidRDefault="00B96F6A" w:rsidP="00B96F6A">
            <w:pPr>
              <w:spacing w:after="0"/>
              <w:ind w:left="129"/>
              <w:rPr>
                <w:rFonts w:eastAsia="Corbel" w:cstheme="minorHAnsi"/>
                <w:sz w:val="18"/>
                <w:szCs w:val="18"/>
                <w:lang w:val="en-GB"/>
              </w:rPr>
            </w:pPr>
          </w:p>
          <w:p w14:paraId="0752E579" w14:textId="77777777" w:rsidR="00B96F6A" w:rsidRPr="00FB42ED" w:rsidRDefault="00B96F6A" w:rsidP="00B96F6A">
            <w:pPr>
              <w:spacing w:after="0"/>
              <w:ind w:left="129"/>
              <w:rPr>
                <w:rFonts w:eastAsia="Corbel" w:cstheme="minorHAnsi"/>
                <w:sz w:val="18"/>
                <w:szCs w:val="18"/>
                <w:lang w:val="en-GB"/>
              </w:rPr>
            </w:pPr>
          </w:p>
          <w:p w14:paraId="123A0A08" w14:textId="77777777" w:rsidR="00B96F6A" w:rsidRPr="00FB42ED" w:rsidRDefault="00B96F6A" w:rsidP="00B96F6A">
            <w:pPr>
              <w:spacing w:after="0"/>
              <w:ind w:left="129"/>
              <w:rPr>
                <w:rFonts w:eastAsia="Corbel" w:cstheme="minorHAnsi"/>
                <w:sz w:val="18"/>
                <w:szCs w:val="18"/>
                <w:lang w:val="en-GB"/>
              </w:rPr>
            </w:pPr>
          </w:p>
          <w:p w14:paraId="579F9BCA" w14:textId="77777777" w:rsidR="00B96F6A" w:rsidRPr="00FB42ED" w:rsidRDefault="00B96F6A" w:rsidP="00B96F6A">
            <w:pPr>
              <w:spacing w:after="0" w:line="240" w:lineRule="exact"/>
              <w:ind w:left="129"/>
              <w:rPr>
                <w:rFonts w:eastAsia="Corbel" w:cstheme="minorHAnsi"/>
                <w:position w:val="1"/>
                <w:sz w:val="18"/>
                <w:szCs w:val="18"/>
                <w:lang w:val="en-GB"/>
              </w:rPr>
            </w:pPr>
          </w:p>
          <w:p w14:paraId="212867C8" w14:textId="77777777" w:rsidR="00B96F6A" w:rsidRPr="00FB42ED" w:rsidRDefault="00B96F6A" w:rsidP="00B96F6A">
            <w:pPr>
              <w:spacing w:after="0" w:line="240" w:lineRule="exact"/>
              <w:ind w:left="129"/>
              <w:rPr>
                <w:rFonts w:eastAsia="Corbel" w:cstheme="minorHAnsi"/>
                <w:sz w:val="18"/>
                <w:szCs w:val="18"/>
                <w:lang w:val="en-GB"/>
              </w:rPr>
            </w:pP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D544EF" w14:textId="77777777" w:rsidR="00B96F6A" w:rsidRPr="00FB42ED" w:rsidRDefault="00B96F6A" w:rsidP="00B96F6A">
            <w:pPr>
              <w:spacing w:after="0" w:line="200" w:lineRule="exact"/>
              <w:ind w:left="129"/>
              <w:rPr>
                <w:rFonts w:cstheme="minorHAnsi"/>
                <w:sz w:val="18"/>
                <w:szCs w:val="18"/>
              </w:rPr>
            </w:pPr>
          </w:p>
        </w:tc>
      </w:tr>
      <w:tr w:rsidR="00B96F6A" w:rsidRPr="00443C60" w14:paraId="00CA0176" w14:textId="3BB1C1DE" w:rsidTr="00EE57F9">
        <w:trPr>
          <w:trHeight w:hRule="exact" w:val="856"/>
        </w:trPr>
        <w:tc>
          <w:tcPr>
            <w:tcW w:w="7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D29A09" w14:textId="77777777" w:rsidR="00B96F6A" w:rsidRPr="00FB42ED" w:rsidRDefault="00B96F6A" w:rsidP="00B96F6A">
            <w:pPr>
              <w:spacing w:after="0"/>
              <w:ind w:left="145"/>
              <w:rPr>
                <w:rFonts w:eastAsia="Corbel" w:cstheme="minorHAnsi"/>
                <w:sz w:val="18"/>
                <w:szCs w:val="18"/>
              </w:rPr>
            </w:pPr>
            <w:r w:rsidRPr="00FB42ED">
              <w:rPr>
                <w:rFonts w:eastAsia="Corbel" w:cstheme="minorHAnsi"/>
                <w:b/>
                <w:spacing w:val="-1"/>
                <w:sz w:val="18"/>
                <w:szCs w:val="18"/>
              </w:rPr>
              <w:t>T</w:t>
            </w:r>
            <w:r w:rsidRPr="00FB42ED">
              <w:rPr>
                <w:rFonts w:eastAsia="Corbel" w:cstheme="minorHAnsi"/>
                <w:b/>
                <w:spacing w:val="1"/>
                <w:sz w:val="18"/>
                <w:szCs w:val="18"/>
              </w:rPr>
              <w:t>it</w:t>
            </w:r>
            <w:r w:rsidRPr="00FB42ED">
              <w:rPr>
                <w:rFonts w:eastAsia="Corbel" w:cstheme="minorHAnsi"/>
                <w:b/>
                <w:sz w:val="18"/>
                <w:szCs w:val="18"/>
              </w:rPr>
              <w:t>oli</w:t>
            </w:r>
            <w:r w:rsidRPr="00FB42ED">
              <w:rPr>
                <w:rFonts w:eastAsia="Corbel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b/>
                <w:spacing w:val="-1"/>
                <w:sz w:val="18"/>
                <w:szCs w:val="18"/>
              </w:rPr>
              <w:t>d</w:t>
            </w:r>
            <w:r w:rsidRPr="00FB42ED">
              <w:rPr>
                <w:rFonts w:eastAsia="Corbel" w:cstheme="minorHAnsi"/>
                <w:b/>
                <w:spacing w:val="1"/>
                <w:sz w:val="18"/>
                <w:szCs w:val="18"/>
              </w:rPr>
              <w:t>i</w:t>
            </w:r>
            <w:r w:rsidRPr="00FB42ED">
              <w:rPr>
                <w:rFonts w:eastAsia="Corbel" w:cstheme="minorHAnsi"/>
                <w:b/>
                <w:spacing w:val="-1"/>
                <w:sz w:val="18"/>
                <w:szCs w:val="18"/>
              </w:rPr>
              <w:t>d</w:t>
            </w:r>
            <w:r w:rsidRPr="00FB42ED">
              <w:rPr>
                <w:rFonts w:eastAsia="Corbel" w:cstheme="minorHAnsi"/>
                <w:b/>
                <w:spacing w:val="1"/>
                <w:sz w:val="18"/>
                <w:szCs w:val="18"/>
              </w:rPr>
              <w:t>attic</w:t>
            </w:r>
            <w:r w:rsidRPr="00FB42ED">
              <w:rPr>
                <w:rFonts w:eastAsia="Corbel" w:cstheme="minorHAnsi"/>
                <w:b/>
                <w:sz w:val="18"/>
                <w:szCs w:val="18"/>
              </w:rPr>
              <w:t>i</w:t>
            </w:r>
            <w:r w:rsidRPr="00FB42ED">
              <w:rPr>
                <w:rFonts w:eastAsia="Corbel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b/>
                <w:spacing w:val="1"/>
                <w:sz w:val="18"/>
                <w:szCs w:val="18"/>
              </w:rPr>
              <w:t>c</w:t>
            </w:r>
            <w:r w:rsidRPr="00FB42ED">
              <w:rPr>
                <w:rFonts w:eastAsia="Corbel" w:cstheme="minorHAnsi"/>
                <w:b/>
                <w:spacing w:val="-1"/>
                <w:sz w:val="18"/>
                <w:szCs w:val="18"/>
              </w:rPr>
              <w:t>u</w:t>
            </w:r>
            <w:r w:rsidRPr="00FB42ED">
              <w:rPr>
                <w:rFonts w:eastAsia="Corbel" w:cstheme="minorHAnsi"/>
                <w:b/>
                <w:sz w:val="18"/>
                <w:szCs w:val="18"/>
              </w:rPr>
              <w:t>l</w:t>
            </w:r>
            <w:r w:rsidRPr="00FB42ED">
              <w:rPr>
                <w:rFonts w:eastAsia="Corbel" w:cstheme="minorHAnsi"/>
                <w:b/>
                <w:spacing w:val="1"/>
                <w:sz w:val="18"/>
                <w:szCs w:val="18"/>
              </w:rPr>
              <w:t>t</w:t>
            </w:r>
            <w:r w:rsidRPr="00FB42ED">
              <w:rPr>
                <w:rFonts w:eastAsia="Corbel" w:cstheme="minorHAnsi"/>
                <w:b/>
                <w:spacing w:val="-1"/>
                <w:sz w:val="18"/>
                <w:szCs w:val="18"/>
              </w:rPr>
              <w:t>u</w:t>
            </w:r>
            <w:r w:rsidRPr="00FB42ED">
              <w:rPr>
                <w:rFonts w:eastAsia="Corbel" w:cstheme="minorHAnsi"/>
                <w:b/>
                <w:sz w:val="18"/>
                <w:szCs w:val="18"/>
              </w:rPr>
              <w:t>r</w:t>
            </w:r>
            <w:r w:rsidRPr="00FB42ED">
              <w:rPr>
                <w:rFonts w:eastAsia="Corbel" w:cstheme="minorHAnsi"/>
                <w:b/>
                <w:spacing w:val="1"/>
                <w:sz w:val="18"/>
                <w:szCs w:val="18"/>
              </w:rPr>
              <w:t>a</w:t>
            </w:r>
            <w:r w:rsidRPr="00FB42ED">
              <w:rPr>
                <w:rFonts w:eastAsia="Corbel" w:cstheme="minorHAnsi"/>
                <w:b/>
                <w:sz w:val="18"/>
                <w:szCs w:val="18"/>
              </w:rPr>
              <w:t>li</w:t>
            </w:r>
          </w:p>
          <w:p w14:paraId="7B6BF946" w14:textId="77777777" w:rsidR="00B96F6A" w:rsidRPr="00FB42ED" w:rsidRDefault="00B96F6A" w:rsidP="00B96F6A">
            <w:pPr>
              <w:spacing w:after="0" w:line="240" w:lineRule="exact"/>
              <w:ind w:left="145"/>
              <w:rPr>
                <w:rFonts w:eastAsia="Corbel" w:cstheme="minorHAnsi"/>
                <w:sz w:val="18"/>
                <w:szCs w:val="18"/>
              </w:rPr>
            </w:pPr>
            <w:r w:rsidRPr="00FB42ED">
              <w:rPr>
                <w:rFonts w:eastAsia="Corbel" w:cstheme="minorHAnsi"/>
                <w:position w:val="1"/>
                <w:sz w:val="18"/>
                <w:szCs w:val="18"/>
              </w:rPr>
              <w:t xml:space="preserve">• </w:t>
            </w:r>
            <w:r w:rsidRPr="00FB42ED">
              <w:rPr>
                <w:rFonts w:eastAsia="Corbel" w:cstheme="minorHAnsi"/>
                <w:spacing w:val="-1"/>
                <w:position w:val="1"/>
                <w:sz w:val="18"/>
                <w:szCs w:val="18"/>
              </w:rPr>
              <w:t>P</w:t>
            </w:r>
            <w:r w:rsidRPr="00FB42ED">
              <w:rPr>
                <w:rFonts w:eastAsia="Corbel" w:cstheme="minorHAnsi"/>
                <w:spacing w:val="1"/>
                <w:position w:val="1"/>
                <w:sz w:val="18"/>
                <w:szCs w:val="18"/>
              </w:rPr>
              <w:t>a</w:t>
            </w:r>
            <w:r w:rsidRPr="00FB42ED">
              <w:rPr>
                <w:rFonts w:eastAsia="Corbel" w:cstheme="minorHAnsi"/>
                <w:position w:val="1"/>
                <w:sz w:val="18"/>
                <w:szCs w:val="18"/>
              </w:rPr>
              <w:t>rt</w:t>
            </w:r>
            <w:r w:rsidRPr="00FB42ED">
              <w:rPr>
                <w:rFonts w:eastAsia="Corbel" w:cstheme="minorHAnsi"/>
                <w:spacing w:val="-1"/>
                <w:position w:val="1"/>
                <w:sz w:val="18"/>
                <w:szCs w:val="18"/>
              </w:rPr>
              <w:t>eci</w:t>
            </w:r>
            <w:r w:rsidRPr="00FB42ED">
              <w:rPr>
                <w:rFonts w:eastAsia="Corbel" w:cstheme="minorHAnsi"/>
                <w:position w:val="1"/>
                <w:sz w:val="18"/>
                <w:szCs w:val="18"/>
              </w:rPr>
              <w:t>p</w:t>
            </w:r>
            <w:r w:rsidRPr="00FB42ED">
              <w:rPr>
                <w:rFonts w:eastAsia="Corbel" w:cstheme="minorHAnsi"/>
                <w:spacing w:val="1"/>
                <w:position w:val="1"/>
                <w:sz w:val="18"/>
                <w:szCs w:val="18"/>
              </w:rPr>
              <w:t>a</w:t>
            </w:r>
            <w:r w:rsidRPr="00FB42ED">
              <w:rPr>
                <w:rFonts w:eastAsia="Corbel" w:cstheme="minorHAnsi"/>
                <w:spacing w:val="3"/>
                <w:position w:val="1"/>
                <w:sz w:val="18"/>
                <w:szCs w:val="18"/>
              </w:rPr>
              <w:t>z</w:t>
            </w:r>
            <w:r w:rsidRPr="00FB42ED">
              <w:rPr>
                <w:rFonts w:eastAsia="Corbel" w:cstheme="minorHAnsi"/>
                <w:spacing w:val="-1"/>
                <w:position w:val="1"/>
                <w:sz w:val="18"/>
                <w:szCs w:val="18"/>
              </w:rPr>
              <w:t>io</w:t>
            </w:r>
            <w:r w:rsidRPr="00FB42ED">
              <w:rPr>
                <w:rFonts w:eastAsia="Corbel" w:cstheme="minorHAnsi"/>
                <w:spacing w:val="1"/>
                <w:position w:val="1"/>
                <w:sz w:val="18"/>
                <w:szCs w:val="18"/>
              </w:rPr>
              <w:t>n</w:t>
            </w:r>
            <w:r w:rsidRPr="00FB42ED">
              <w:rPr>
                <w:rFonts w:eastAsia="Corbel" w:cstheme="minorHAnsi"/>
                <w:position w:val="1"/>
                <w:sz w:val="18"/>
                <w:szCs w:val="18"/>
              </w:rPr>
              <w:t>e</w:t>
            </w:r>
            <w:r w:rsidRPr="00FB42ED">
              <w:rPr>
                <w:rFonts w:eastAsia="Corbel" w:cstheme="minorHAnsi"/>
                <w:spacing w:val="-12"/>
                <w:position w:val="1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position w:val="1"/>
                <w:sz w:val="18"/>
                <w:szCs w:val="18"/>
              </w:rPr>
              <w:t>a</w:t>
            </w:r>
            <w:r w:rsidRPr="00FB42ED">
              <w:rPr>
                <w:rFonts w:eastAsia="Corbel" w:cstheme="minorHAnsi"/>
                <w:spacing w:val="1"/>
                <w:position w:val="1"/>
                <w:sz w:val="18"/>
                <w:szCs w:val="18"/>
              </w:rPr>
              <w:t xml:space="preserve"> c</w:t>
            </w:r>
            <w:r w:rsidRPr="00FB42ED">
              <w:rPr>
                <w:rFonts w:eastAsia="Corbel" w:cstheme="minorHAnsi"/>
                <w:spacing w:val="-1"/>
                <w:position w:val="1"/>
                <w:sz w:val="18"/>
                <w:szCs w:val="18"/>
              </w:rPr>
              <w:t>o</w:t>
            </w:r>
            <w:r w:rsidRPr="00FB42ED">
              <w:rPr>
                <w:rFonts w:eastAsia="Corbel" w:cstheme="minorHAnsi"/>
                <w:position w:val="1"/>
                <w:sz w:val="18"/>
                <w:szCs w:val="18"/>
              </w:rPr>
              <w:t>r</w:t>
            </w:r>
            <w:r w:rsidRPr="00FB42ED">
              <w:rPr>
                <w:rFonts w:eastAsia="Corbel" w:cstheme="minorHAnsi"/>
                <w:spacing w:val="1"/>
                <w:position w:val="1"/>
                <w:sz w:val="18"/>
                <w:szCs w:val="18"/>
              </w:rPr>
              <w:t>s</w:t>
            </w:r>
            <w:r w:rsidRPr="00FB42ED">
              <w:rPr>
                <w:rFonts w:eastAsia="Corbel" w:cstheme="minorHAnsi"/>
                <w:position w:val="1"/>
                <w:sz w:val="18"/>
                <w:szCs w:val="18"/>
              </w:rPr>
              <w:t>i</w:t>
            </w:r>
            <w:r w:rsidRPr="00FB42ED">
              <w:rPr>
                <w:rFonts w:eastAsia="Corbel" w:cstheme="minorHAnsi"/>
                <w:spacing w:val="-3"/>
                <w:position w:val="1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pacing w:val="-1"/>
                <w:position w:val="1"/>
                <w:sz w:val="18"/>
                <w:szCs w:val="18"/>
              </w:rPr>
              <w:t>d</w:t>
            </w:r>
            <w:r w:rsidRPr="00FB42ED">
              <w:rPr>
                <w:rFonts w:eastAsia="Corbel" w:cstheme="minorHAnsi"/>
                <w:position w:val="1"/>
                <w:sz w:val="18"/>
                <w:szCs w:val="18"/>
              </w:rPr>
              <w:t>i</w:t>
            </w:r>
            <w:r w:rsidRPr="00FB42ED">
              <w:rPr>
                <w:rFonts w:eastAsia="Corbel" w:cstheme="minorHAnsi"/>
                <w:spacing w:val="-1"/>
                <w:position w:val="1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pacing w:val="1"/>
                <w:w w:val="99"/>
                <w:position w:val="1"/>
                <w:sz w:val="18"/>
                <w:szCs w:val="18"/>
              </w:rPr>
              <w:t>f</w:t>
            </w:r>
            <w:r w:rsidRPr="00FB42ED">
              <w:rPr>
                <w:rFonts w:eastAsia="Corbel" w:cstheme="minorHAnsi"/>
                <w:spacing w:val="-1"/>
                <w:w w:val="99"/>
                <w:position w:val="1"/>
                <w:sz w:val="18"/>
                <w:szCs w:val="18"/>
              </w:rPr>
              <w:t>o</w:t>
            </w:r>
            <w:r w:rsidRPr="00FB42ED">
              <w:rPr>
                <w:rFonts w:eastAsia="Corbel" w:cstheme="minorHAnsi"/>
                <w:spacing w:val="3"/>
                <w:w w:val="99"/>
                <w:position w:val="1"/>
                <w:sz w:val="18"/>
                <w:szCs w:val="18"/>
              </w:rPr>
              <w:t>r</w:t>
            </w:r>
            <w:r w:rsidRPr="00FB42ED">
              <w:rPr>
                <w:rFonts w:eastAsia="Corbel" w:cstheme="minorHAnsi"/>
                <w:spacing w:val="1"/>
                <w:w w:val="99"/>
                <w:position w:val="1"/>
                <w:sz w:val="18"/>
                <w:szCs w:val="18"/>
              </w:rPr>
              <w:t>ma</w:t>
            </w:r>
            <w:r w:rsidRPr="00FB42ED">
              <w:rPr>
                <w:rFonts w:eastAsia="Corbel" w:cstheme="minorHAnsi"/>
                <w:w w:val="99"/>
                <w:position w:val="1"/>
                <w:sz w:val="18"/>
                <w:szCs w:val="18"/>
              </w:rPr>
              <w:t>z</w:t>
            </w:r>
            <w:r w:rsidRPr="00FB42ED">
              <w:rPr>
                <w:rFonts w:eastAsia="Corbel" w:cstheme="minorHAnsi"/>
                <w:spacing w:val="-1"/>
                <w:w w:val="99"/>
                <w:position w:val="1"/>
                <w:sz w:val="18"/>
                <w:szCs w:val="18"/>
              </w:rPr>
              <w:t>io</w:t>
            </w:r>
            <w:r w:rsidRPr="00FB42ED">
              <w:rPr>
                <w:rFonts w:eastAsia="Corbel" w:cstheme="minorHAnsi"/>
                <w:spacing w:val="1"/>
                <w:w w:val="99"/>
                <w:position w:val="1"/>
                <w:sz w:val="18"/>
                <w:szCs w:val="18"/>
              </w:rPr>
              <w:t>n</w:t>
            </w:r>
            <w:r w:rsidRPr="00FB42ED">
              <w:rPr>
                <w:rFonts w:eastAsia="Corbel" w:cstheme="minorHAnsi"/>
                <w:spacing w:val="-1"/>
                <w:w w:val="99"/>
                <w:position w:val="1"/>
                <w:sz w:val="18"/>
                <w:szCs w:val="18"/>
              </w:rPr>
              <w:t>e</w:t>
            </w:r>
            <w:r w:rsidRPr="00FB42ED">
              <w:rPr>
                <w:rFonts w:eastAsia="Corbel" w:cstheme="minorHAnsi"/>
                <w:w w:val="99"/>
                <w:position w:val="1"/>
                <w:sz w:val="18"/>
                <w:szCs w:val="18"/>
              </w:rPr>
              <w:t>/</w:t>
            </w:r>
            <w:r w:rsidRPr="00FB42ED">
              <w:rPr>
                <w:rFonts w:eastAsia="Corbel" w:cstheme="minorHAnsi"/>
                <w:spacing w:val="1"/>
                <w:w w:val="99"/>
                <w:position w:val="1"/>
                <w:sz w:val="18"/>
                <w:szCs w:val="18"/>
              </w:rPr>
              <w:t>a</w:t>
            </w:r>
            <w:r w:rsidRPr="00FB42ED">
              <w:rPr>
                <w:rFonts w:eastAsia="Corbel" w:cstheme="minorHAnsi"/>
                <w:w w:val="99"/>
                <w:position w:val="1"/>
                <w:sz w:val="18"/>
                <w:szCs w:val="18"/>
              </w:rPr>
              <w:t>g</w:t>
            </w:r>
            <w:r w:rsidRPr="00FB42ED">
              <w:rPr>
                <w:rFonts w:eastAsia="Corbel" w:cstheme="minorHAnsi"/>
                <w:spacing w:val="2"/>
                <w:w w:val="99"/>
                <w:position w:val="1"/>
                <w:sz w:val="18"/>
                <w:szCs w:val="18"/>
              </w:rPr>
              <w:t>g</w:t>
            </w:r>
            <w:r w:rsidRPr="00FB42ED">
              <w:rPr>
                <w:rFonts w:eastAsia="Corbel" w:cstheme="minorHAnsi"/>
                <w:spacing w:val="-1"/>
                <w:w w:val="99"/>
                <w:position w:val="1"/>
                <w:sz w:val="18"/>
                <w:szCs w:val="18"/>
              </w:rPr>
              <w:t>io</w:t>
            </w:r>
            <w:r w:rsidRPr="00FB42ED">
              <w:rPr>
                <w:rFonts w:eastAsia="Corbel" w:cstheme="minorHAnsi"/>
                <w:w w:val="99"/>
                <w:position w:val="1"/>
                <w:sz w:val="18"/>
                <w:szCs w:val="18"/>
              </w:rPr>
              <w:t>r</w:t>
            </w:r>
            <w:r w:rsidRPr="00FB42ED">
              <w:rPr>
                <w:rFonts w:eastAsia="Corbel" w:cstheme="minorHAnsi"/>
                <w:spacing w:val="1"/>
                <w:w w:val="99"/>
                <w:position w:val="1"/>
                <w:sz w:val="18"/>
                <w:szCs w:val="18"/>
              </w:rPr>
              <w:t>nam</w:t>
            </w:r>
            <w:r w:rsidRPr="00FB42ED">
              <w:rPr>
                <w:rFonts w:eastAsia="Corbel" w:cstheme="minorHAnsi"/>
                <w:spacing w:val="-1"/>
                <w:w w:val="99"/>
                <w:position w:val="1"/>
                <w:sz w:val="18"/>
                <w:szCs w:val="18"/>
              </w:rPr>
              <w:t>e</w:t>
            </w:r>
            <w:r w:rsidRPr="00FB42ED">
              <w:rPr>
                <w:rFonts w:eastAsia="Corbel" w:cstheme="minorHAnsi"/>
                <w:spacing w:val="1"/>
                <w:w w:val="99"/>
                <w:position w:val="1"/>
                <w:sz w:val="18"/>
                <w:szCs w:val="18"/>
              </w:rPr>
              <w:t>n</w:t>
            </w:r>
            <w:r w:rsidRPr="00FB42ED">
              <w:rPr>
                <w:rFonts w:eastAsia="Corbel" w:cstheme="minorHAnsi"/>
                <w:spacing w:val="3"/>
                <w:w w:val="99"/>
                <w:position w:val="1"/>
                <w:sz w:val="18"/>
                <w:szCs w:val="18"/>
              </w:rPr>
              <w:t>t</w:t>
            </w:r>
            <w:r w:rsidRPr="00FB42ED">
              <w:rPr>
                <w:rFonts w:eastAsia="Corbel" w:cstheme="minorHAnsi"/>
                <w:w w:val="99"/>
                <w:position w:val="1"/>
                <w:sz w:val="18"/>
                <w:szCs w:val="18"/>
              </w:rPr>
              <w:t xml:space="preserve">o </w:t>
            </w:r>
            <w:r w:rsidRPr="00FB42ED">
              <w:rPr>
                <w:rFonts w:eastAsia="Corbel" w:cstheme="minorHAnsi"/>
                <w:spacing w:val="-1"/>
                <w:position w:val="1"/>
                <w:sz w:val="18"/>
                <w:szCs w:val="18"/>
              </w:rPr>
              <w:t>coerenti con l’oggetto del corso</w:t>
            </w:r>
            <w:r w:rsidRPr="00FB42ED">
              <w:rPr>
                <w:rFonts w:eastAsia="Corbel" w:cstheme="minorHAnsi"/>
                <w:spacing w:val="-3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z w:val="18"/>
                <w:szCs w:val="18"/>
              </w:rPr>
              <w:t>(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ma</w:t>
            </w:r>
            <w:r w:rsidRPr="00FB42ED">
              <w:rPr>
                <w:rFonts w:eastAsia="Corbel" w:cstheme="minorHAnsi"/>
                <w:sz w:val="18"/>
                <w:szCs w:val="18"/>
              </w:rPr>
              <w:t>x</w:t>
            </w:r>
            <w:r w:rsidRPr="00FB42ED">
              <w:rPr>
                <w:rFonts w:eastAsia="Corbel" w:cstheme="minorHAnsi"/>
                <w:spacing w:val="-3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3</w:t>
            </w:r>
            <w:r w:rsidRPr="00FB42ED">
              <w:rPr>
                <w:rFonts w:eastAsia="Corbel" w:cstheme="minorHAnsi"/>
                <w:sz w:val="18"/>
                <w:szCs w:val="18"/>
              </w:rPr>
              <w:t>)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 xml:space="preserve"> </w:t>
            </w:r>
          </w:p>
          <w:p w14:paraId="7846E07F" w14:textId="77777777" w:rsidR="00B96F6A" w:rsidRPr="00FB42ED" w:rsidRDefault="00B96F6A" w:rsidP="00B96F6A">
            <w:pPr>
              <w:spacing w:after="0" w:line="240" w:lineRule="exact"/>
              <w:ind w:left="145"/>
              <w:rPr>
                <w:rFonts w:eastAsia="Corbel" w:cstheme="minorHAnsi"/>
                <w:sz w:val="18"/>
                <w:szCs w:val="18"/>
              </w:rPr>
            </w:pPr>
            <w:r w:rsidRPr="00FB42ED">
              <w:rPr>
                <w:rFonts w:eastAsia="Corbel" w:cstheme="minorHAnsi"/>
                <w:b/>
                <w:spacing w:val="1"/>
                <w:sz w:val="18"/>
                <w:szCs w:val="18"/>
              </w:rPr>
              <w:t>p</w:t>
            </w:r>
            <w:r w:rsidRPr="00FB42ED">
              <w:rPr>
                <w:rFonts w:eastAsia="Corbel" w:cstheme="minorHAnsi"/>
                <w:b/>
                <w:sz w:val="18"/>
                <w:szCs w:val="18"/>
              </w:rPr>
              <w:t>.</w:t>
            </w:r>
            <w:r w:rsidRPr="00FB42ED">
              <w:rPr>
                <w:rFonts w:eastAsia="Corbel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b/>
                <w:sz w:val="18"/>
                <w:szCs w:val="18"/>
              </w:rPr>
              <w:t xml:space="preserve">3 </w:t>
            </w:r>
            <w:r w:rsidRPr="00FB42ED">
              <w:rPr>
                <w:rFonts w:eastAsia="Corbel" w:cstheme="minorHAnsi"/>
                <w:sz w:val="18"/>
                <w:szCs w:val="18"/>
              </w:rPr>
              <w:t>p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e</w:t>
            </w:r>
            <w:r w:rsidRPr="00FB42ED">
              <w:rPr>
                <w:rFonts w:eastAsia="Corbel" w:cstheme="minorHAnsi"/>
                <w:sz w:val="18"/>
                <w:szCs w:val="18"/>
              </w:rPr>
              <w:t>r</w:t>
            </w:r>
            <w:r w:rsidRPr="00FB42ED">
              <w:rPr>
                <w:rFonts w:eastAsia="Corbel" w:cstheme="minorHAnsi"/>
                <w:spacing w:val="-2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o</w:t>
            </w:r>
            <w:r w:rsidRPr="00FB42ED">
              <w:rPr>
                <w:rFonts w:eastAsia="Corbel" w:cstheme="minorHAnsi"/>
                <w:sz w:val="18"/>
                <w:szCs w:val="18"/>
              </w:rPr>
              <w:t>g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n</w:t>
            </w:r>
            <w:r w:rsidRPr="00FB42ED">
              <w:rPr>
                <w:rFonts w:eastAsia="Corbel" w:cstheme="minorHAnsi"/>
                <w:sz w:val="18"/>
                <w:szCs w:val="18"/>
              </w:rPr>
              <w:t>i</w:t>
            </w:r>
            <w:r w:rsidRPr="00FB42ED">
              <w:rPr>
                <w:rFonts w:eastAsia="Corbel" w:cstheme="minorHAnsi"/>
                <w:spacing w:val="-3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co</w:t>
            </w:r>
            <w:r w:rsidRPr="00FB42ED">
              <w:rPr>
                <w:rFonts w:eastAsia="Corbel" w:cstheme="minorHAnsi"/>
                <w:sz w:val="18"/>
                <w:szCs w:val="18"/>
              </w:rPr>
              <w:t>r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s</w:t>
            </w:r>
            <w:r w:rsidRPr="00FB42ED">
              <w:rPr>
                <w:rFonts w:eastAsia="Corbel" w:cstheme="minorHAnsi"/>
                <w:sz w:val="18"/>
                <w:szCs w:val="18"/>
              </w:rPr>
              <w:t>o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1F61E5" w14:textId="77777777" w:rsidR="00B96F6A" w:rsidRPr="00FB42ED" w:rsidRDefault="00B96F6A" w:rsidP="00B96F6A">
            <w:pPr>
              <w:spacing w:before="3" w:after="0" w:line="240" w:lineRule="exact"/>
              <w:ind w:left="129"/>
              <w:rPr>
                <w:rFonts w:cstheme="minorHAnsi"/>
                <w:sz w:val="18"/>
                <w:szCs w:val="18"/>
              </w:rPr>
            </w:pPr>
          </w:p>
          <w:p w14:paraId="18FB6E7A" w14:textId="77777777" w:rsidR="00B96F6A" w:rsidRPr="00FB42ED" w:rsidRDefault="00B96F6A" w:rsidP="00B96F6A">
            <w:pPr>
              <w:spacing w:after="0"/>
              <w:ind w:left="129"/>
              <w:rPr>
                <w:rFonts w:eastAsia="Corbel" w:cstheme="minorHAnsi"/>
                <w:sz w:val="18"/>
                <w:szCs w:val="18"/>
              </w:rPr>
            </w:pPr>
            <w:r w:rsidRPr="00FB42ED">
              <w:rPr>
                <w:rFonts w:eastAsia="Corbel" w:cstheme="minorHAnsi"/>
                <w:sz w:val="18"/>
                <w:szCs w:val="18"/>
              </w:rPr>
              <w:t>p.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max</w:t>
            </w:r>
            <w:r w:rsidRPr="00FB42ED">
              <w:rPr>
                <w:rFonts w:eastAsia="Corbel" w:cstheme="minorHAnsi"/>
                <w:sz w:val="18"/>
                <w:szCs w:val="18"/>
              </w:rPr>
              <w:t>.</w:t>
            </w:r>
            <w:r w:rsidRPr="00FB42ED">
              <w:rPr>
                <w:rFonts w:eastAsia="Corbel" w:cstheme="minorHAnsi"/>
                <w:spacing w:val="-3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b/>
                <w:sz w:val="18"/>
                <w:szCs w:val="18"/>
              </w:rPr>
              <w:t>9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67344C" w14:textId="77777777" w:rsidR="00B96F6A" w:rsidRPr="00FB42ED" w:rsidRDefault="00B96F6A" w:rsidP="00B96F6A">
            <w:pPr>
              <w:spacing w:before="3" w:after="0" w:line="240" w:lineRule="exact"/>
              <w:ind w:left="129"/>
              <w:rPr>
                <w:rFonts w:cstheme="minorHAnsi"/>
                <w:sz w:val="18"/>
                <w:szCs w:val="18"/>
              </w:rPr>
            </w:pPr>
          </w:p>
        </w:tc>
      </w:tr>
      <w:tr w:rsidR="00B96F6A" w:rsidRPr="00443C60" w14:paraId="0E224754" w14:textId="0713F9A8" w:rsidTr="00EE57F9">
        <w:trPr>
          <w:trHeight w:hRule="exact" w:val="794"/>
        </w:trPr>
        <w:tc>
          <w:tcPr>
            <w:tcW w:w="7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A6B5C0" w14:textId="77777777" w:rsidR="00B96F6A" w:rsidRPr="00FB42ED" w:rsidRDefault="00B96F6A" w:rsidP="00B96F6A">
            <w:pPr>
              <w:spacing w:after="0"/>
              <w:ind w:left="145"/>
              <w:rPr>
                <w:rFonts w:eastAsia="Corbel" w:cstheme="minorHAnsi"/>
                <w:sz w:val="18"/>
                <w:szCs w:val="18"/>
              </w:rPr>
            </w:pPr>
            <w:r w:rsidRPr="00FB42ED">
              <w:rPr>
                <w:rFonts w:eastAsia="Corbel" w:cstheme="minorHAnsi"/>
                <w:b/>
                <w:spacing w:val="1"/>
                <w:sz w:val="18"/>
                <w:szCs w:val="18"/>
              </w:rPr>
              <w:t>Atti</w:t>
            </w:r>
            <w:r w:rsidRPr="00FB42ED">
              <w:rPr>
                <w:rFonts w:eastAsia="Corbel" w:cstheme="minorHAnsi"/>
                <w:b/>
                <w:spacing w:val="-2"/>
                <w:sz w:val="18"/>
                <w:szCs w:val="18"/>
              </w:rPr>
              <w:t>v</w:t>
            </w:r>
            <w:r w:rsidRPr="00FB42ED">
              <w:rPr>
                <w:rFonts w:eastAsia="Corbel" w:cstheme="minorHAnsi"/>
                <w:b/>
                <w:spacing w:val="1"/>
                <w:sz w:val="18"/>
                <w:szCs w:val="18"/>
              </w:rPr>
              <w:t>it</w:t>
            </w:r>
            <w:r w:rsidRPr="00FB42ED">
              <w:rPr>
                <w:rFonts w:eastAsia="Corbel" w:cstheme="minorHAnsi"/>
                <w:b/>
                <w:sz w:val="18"/>
                <w:szCs w:val="18"/>
              </w:rPr>
              <w:t>à</w:t>
            </w:r>
            <w:r w:rsidRPr="00FB42ED">
              <w:rPr>
                <w:rFonts w:eastAsia="Corbel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b/>
                <w:spacing w:val="1"/>
                <w:sz w:val="18"/>
                <w:szCs w:val="18"/>
              </w:rPr>
              <w:t>p</w:t>
            </w:r>
            <w:r w:rsidRPr="00FB42ED">
              <w:rPr>
                <w:rFonts w:eastAsia="Corbel" w:cstheme="minorHAnsi"/>
                <w:b/>
                <w:sz w:val="18"/>
                <w:szCs w:val="18"/>
              </w:rPr>
              <w:t>ro</w:t>
            </w:r>
            <w:r w:rsidRPr="00FB42ED">
              <w:rPr>
                <w:rFonts w:eastAsia="Corbel" w:cstheme="minorHAnsi"/>
                <w:b/>
                <w:spacing w:val="-1"/>
                <w:sz w:val="18"/>
                <w:szCs w:val="18"/>
              </w:rPr>
              <w:t>f</w:t>
            </w:r>
            <w:r w:rsidRPr="00FB42ED">
              <w:rPr>
                <w:rFonts w:eastAsia="Corbel" w:cstheme="minorHAnsi"/>
                <w:b/>
                <w:spacing w:val="1"/>
                <w:sz w:val="18"/>
                <w:szCs w:val="18"/>
              </w:rPr>
              <w:t>e</w:t>
            </w:r>
            <w:r w:rsidRPr="00FB42ED">
              <w:rPr>
                <w:rFonts w:eastAsia="Corbel" w:cstheme="minorHAnsi"/>
                <w:b/>
                <w:sz w:val="18"/>
                <w:szCs w:val="18"/>
              </w:rPr>
              <w:t>ss</w:t>
            </w:r>
            <w:r w:rsidRPr="00FB42ED">
              <w:rPr>
                <w:rFonts w:eastAsia="Corbel" w:cstheme="minorHAnsi"/>
                <w:b/>
                <w:spacing w:val="1"/>
                <w:sz w:val="18"/>
                <w:szCs w:val="18"/>
              </w:rPr>
              <w:t>i</w:t>
            </w:r>
            <w:r w:rsidRPr="00FB42ED">
              <w:rPr>
                <w:rFonts w:eastAsia="Corbel" w:cstheme="minorHAnsi"/>
                <w:b/>
                <w:sz w:val="18"/>
                <w:szCs w:val="18"/>
              </w:rPr>
              <w:t>on</w:t>
            </w:r>
            <w:r w:rsidRPr="00FB42ED">
              <w:rPr>
                <w:rFonts w:eastAsia="Corbel" w:cstheme="minorHAnsi"/>
                <w:b/>
                <w:spacing w:val="1"/>
                <w:sz w:val="18"/>
                <w:szCs w:val="18"/>
              </w:rPr>
              <w:t>a</w:t>
            </w:r>
            <w:r w:rsidRPr="00FB42ED">
              <w:rPr>
                <w:rFonts w:eastAsia="Corbel" w:cstheme="minorHAnsi"/>
                <w:b/>
                <w:sz w:val="18"/>
                <w:szCs w:val="18"/>
              </w:rPr>
              <w:t>le</w:t>
            </w:r>
          </w:p>
          <w:p w14:paraId="76977531" w14:textId="77777777" w:rsidR="00B96F6A" w:rsidRPr="00FB42ED" w:rsidRDefault="00B96F6A" w:rsidP="00B96F6A">
            <w:pPr>
              <w:spacing w:after="0"/>
              <w:ind w:left="145" w:right="69"/>
              <w:rPr>
                <w:rFonts w:eastAsia="Corbel" w:cstheme="minorHAnsi"/>
                <w:sz w:val="18"/>
                <w:szCs w:val="18"/>
              </w:rPr>
            </w:pPr>
            <w:r w:rsidRPr="00FB42ED">
              <w:rPr>
                <w:rFonts w:eastAsia="Corbel" w:cstheme="minorHAnsi"/>
                <w:sz w:val="18"/>
                <w:szCs w:val="18"/>
              </w:rPr>
              <w:t>•</w:t>
            </w:r>
            <w:r w:rsidRPr="00FB42ED">
              <w:rPr>
                <w:rFonts w:eastAsia="Corbel" w:cstheme="minorHAnsi"/>
                <w:spacing w:val="5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z w:val="18"/>
                <w:szCs w:val="18"/>
              </w:rPr>
              <w:t>C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o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m</w:t>
            </w:r>
            <w:r w:rsidRPr="00FB42ED">
              <w:rPr>
                <w:rFonts w:eastAsia="Corbel" w:cstheme="minorHAnsi"/>
                <w:sz w:val="18"/>
                <w:szCs w:val="18"/>
              </w:rPr>
              <w:t>pr</w:t>
            </w:r>
            <w:r w:rsidRPr="00FB42ED">
              <w:rPr>
                <w:rFonts w:eastAsia="Corbel" w:cstheme="minorHAnsi"/>
                <w:spacing w:val="2"/>
                <w:sz w:val="18"/>
                <w:szCs w:val="18"/>
              </w:rPr>
              <w:t>o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v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a</w:t>
            </w:r>
            <w:r w:rsidRPr="00FB42ED">
              <w:rPr>
                <w:rFonts w:eastAsia="Corbel" w:cstheme="minorHAnsi"/>
                <w:sz w:val="18"/>
                <w:szCs w:val="18"/>
              </w:rPr>
              <w:t>ta</w:t>
            </w:r>
            <w:r w:rsidRPr="00FB42ED">
              <w:rPr>
                <w:rFonts w:eastAsia="Corbel" w:cstheme="minorHAnsi"/>
                <w:spacing w:val="-4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e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s</w:t>
            </w:r>
            <w:r w:rsidRPr="00FB42ED">
              <w:rPr>
                <w:rFonts w:eastAsia="Corbel" w:cstheme="minorHAnsi"/>
                <w:sz w:val="18"/>
                <w:szCs w:val="18"/>
              </w:rPr>
              <w:t>p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e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r</w:t>
            </w:r>
            <w:r w:rsidRPr="00FB42ED">
              <w:rPr>
                <w:rFonts w:eastAsia="Corbel" w:cstheme="minorHAnsi"/>
                <w:spacing w:val="2"/>
                <w:sz w:val="18"/>
                <w:szCs w:val="18"/>
              </w:rPr>
              <w:t>i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e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n</w:t>
            </w:r>
            <w:r w:rsidRPr="00FB42ED">
              <w:rPr>
                <w:rFonts w:eastAsia="Corbel" w:cstheme="minorHAnsi"/>
                <w:sz w:val="18"/>
                <w:szCs w:val="18"/>
              </w:rPr>
              <w:t>za</w:t>
            </w:r>
            <w:r w:rsidRPr="00FB42ED">
              <w:rPr>
                <w:rFonts w:eastAsia="Corbel" w:cstheme="minorHAnsi"/>
                <w:spacing w:val="-2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z w:val="18"/>
                <w:szCs w:val="18"/>
              </w:rPr>
              <w:t>pr</w:t>
            </w:r>
            <w:r w:rsidRPr="00FB42ED">
              <w:rPr>
                <w:rFonts w:eastAsia="Corbel" w:cstheme="minorHAnsi"/>
                <w:spacing w:val="2"/>
                <w:sz w:val="18"/>
                <w:szCs w:val="18"/>
              </w:rPr>
              <w:t>e</w:t>
            </w:r>
            <w:r w:rsidRPr="00FB42ED">
              <w:rPr>
                <w:rFonts w:eastAsia="Corbel" w:cstheme="minorHAnsi"/>
                <w:sz w:val="18"/>
                <w:szCs w:val="18"/>
              </w:rPr>
              <w:t>gr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e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ss</w:t>
            </w:r>
            <w:r w:rsidRPr="00FB42ED">
              <w:rPr>
                <w:rFonts w:eastAsia="Corbel" w:cstheme="minorHAnsi"/>
                <w:sz w:val="18"/>
                <w:szCs w:val="18"/>
              </w:rPr>
              <w:t>a</w:t>
            </w:r>
            <w:r w:rsidRPr="00FB42ED">
              <w:rPr>
                <w:rFonts w:eastAsia="Corbel" w:cstheme="minorHAnsi"/>
                <w:spacing w:val="-2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co</w:t>
            </w:r>
            <w:r w:rsidRPr="00FB42ED">
              <w:rPr>
                <w:rFonts w:eastAsia="Corbel" w:cstheme="minorHAnsi"/>
                <w:sz w:val="18"/>
                <w:szCs w:val="18"/>
              </w:rPr>
              <w:t xml:space="preserve">me </w:t>
            </w:r>
            <w:r w:rsidRPr="00FB42ED">
              <w:rPr>
                <w:rFonts w:eastAsia="Corbel" w:cstheme="minorHAnsi"/>
                <w:spacing w:val="2"/>
                <w:sz w:val="18"/>
                <w:szCs w:val="18"/>
              </w:rPr>
              <w:t>T</w:t>
            </w:r>
            <w:r w:rsidRPr="00FB42ED">
              <w:rPr>
                <w:rFonts w:eastAsia="Corbel" w:cstheme="minorHAnsi"/>
                <w:sz w:val="18"/>
                <w:szCs w:val="18"/>
              </w:rPr>
              <w:t>ut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o</w:t>
            </w:r>
            <w:r w:rsidRPr="00FB42ED">
              <w:rPr>
                <w:rFonts w:eastAsia="Corbel" w:cstheme="minorHAnsi"/>
                <w:sz w:val="18"/>
                <w:szCs w:val="18"/>
              </w:rPr>
              <w:t>r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 xml:space="preserve"> n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e</w:t>
            </w:r>
            <w:r w:rsidRPr="00FB42ED">
              <w:rPr>
                <w:rFonts w:eastAsia="Corbel" w:cstheme="minorHAnsi"/>
                <w:spacing w:val="2"/>
                <w:sz w:val="18"/>
                <w:szCs w:val="18"/>
              </w:rPr>
              <w:t>l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l</w:t>
            </w:r>
            <w:r w:rsidRPr="00FB42ED">
              <w:rPr>
                <w:rFonts w:eastAsia="Corbel" w:cstheme="minorHAnsi"/>
                <w:sz w:val="18"/>
                <w:szCs w:val="18"/>
              </w:rPr>
              <w:t>a</w:t>
            </w:r>
            <w:r w:rsidRPr="00FB42ED">
              <w:rPr>
                <w:rFonts w:eastAsia="Corbel" w:cstheme="minorHAnsi"/>
                <w:spacing w:val="3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z w:val="18"/>
                <w:szCs w:val="18"/>
              </w:rPr>
              <w:t>r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e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a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l</w:t>
            </w:r>
            <w:r w:rsidRPr="00FB42ED">
              <w:rPr>
                <w:rFonts w:eastAsia="Corbel" w:cstheme="minorHAnsi"/>
                <w:spacing w:val="2"/>
                <w:sz w:val="18"/>
                <w:szCs w:val="18"/>
              </w:rPr>
              <w:t>i</w:t>
            </w:r>
            <w:r w:rsidRPr="00FB42ED">
              <w:rPr>
                <w:rFonts w:eastAsia="Corbel" w:cstheme="minorHAnsi"/>
                <w:sz w:val="18"/>
                <w:szCs w:val="18"/>
              </w:rPr>
              <w:t>zz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a</w:t>
            </w:r>
            <w:r w:rsidRPr="00FB42ED">
              <w:rPr>
                <w:rFonts w:eastAsia="Corbel" w:cstheme="minorHAnsi"/>
                <w:sz w:val="18"/>
                <w:szCs w:val="18"/>
              </w:rPr>
              <w:t>z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io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n</w:t>
            </w:r>
            <w:r w:rsidRPr="00FB42ED">
              <w:rPr>
                <w:rFonts w:eastAsia="Corbel" w:cstheme="minorHAnsi"/>
                <w:sz w:val="18"/>
                <w:szCs w:val="18"/>
              </w:rPr>
              <w:t>e</w:t>
            </w:r>
            <w:r w:rsidRPr="00FB42ED">
              <w:rPr>
                <w:rFonts w:eastAsia="Corbel" w:cstheme="minorHAnsi"/>
                <w:spacing w:val="-5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m</w:t>
            </w:r>
            <w:r w:rsidRPr="00FB42ED">
              <w:rPr>
                <w:rFonts w:eastAsia="Corbel" w:cstheme="minorHAnsi"/>
                <w:spacing w:val="2"/>
                <w:sz w:val="18"/>
                <w:szCs w:val="18"/>
              </w:rPr>
              <w:t>o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d</w:t>
            </w:r>
            <w:r w:rsidRPr="00FB42ED">
              <w:rPr>
                <w:rFonts w:eastAsia="Corbel" w:cstheme="minorHAnsi"/>
                <w:spacing w:val="2"/>
                <w:sz w:val="18"/>
                <w:szCs w:val="18"/>
              </w:rPr>
              <w:t>u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l</w:t>
            </w:r>
            <w:r w:rsidRPr="00FB42ED">
              <w:rPr>
                <w:rFonts w:eastAsia="Corbel" w:cstheme="minorHAnsi"/>
                <w:sz w:val="18"/>
                <w:szCs w:val="18"/>
              </w:rPr>
              <w:t xml:space="preserve">i 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finanziati dall’UE</w:t>
            </w:r>
            <w:r w:rsidRPr="00FB42ED">
              <w:rPr>
                <w:rFonts w:eastAsia="Corbel" w:cstheme="minorHAnsi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pacing w:val="40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z w:val="18"/>
                <w:szCs w:val="18"/>
              </w:rPr>
              <w:t>(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ma</w:t>
            </w:r>
            <w:r w:rsidRPr="00FB42ED">
              <w:rPr>
                <w:rFonts w:eastAsia="Corbel" w:cstheme="minorHAnsi"/>
                <w:sz w:val="18"/>
                <w:szCs w:val="18"/>
              </w:rPr>
              <w:t>x</w:t>
            </w:r>
            <w:r w:rsidRPr="00FB42ED">
              <w:rPr>
                <w:rFonts w:eastAsia="Corbel" w:cstheme="minorHAnsi"/>
                <w:spacing w:val="-5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z w:val="18"/>
                <w:szCs w:val="18"/>
              </w:rPr>
              <w:t>5 ) -</w:t>
            </w:r>
            <w:r w:rsidRPr="00FB42ED">
              <w:rPr>
                <w:rFonts w:eastAsia="Corbel" w:cstheme="minorHAnsi"/>
                <w:spacing w:val="-2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b/>
                <w:spacing w:val="1"/>
                <w:sz w:val="18"/>
                <w:szCs w:val="18"/>
              </w:rPr>
              <w:t>p</w:t>
            </w:r>
            <w:r w:rsidRPr="00FB42ED">
              <w:rPr>
                <w:rFonts w:eastAsia="Corbel" w:cstheme="minorHAnsi"/>
                <w:b/>
                <w:sz w:val="18"/>
                <w:szCs w:val="18"/>
              </w:rPr>
              <w:t>.</w:t>
            </w:r>
            <w:r w:rsidRPr="00FB42ED">
              <w:rPr>
                <w:rFonts w:eastAsia="Corbel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b/>
                <w:sz w:val="18"/>
                <w:szCs w:val="18"/>
              </w:rPr>
              <w:t>2</w:t>
            </w:r>
            <w:r w:rsidRPr="00FB42ED">
              <w:rPr>
                <w:rFonts w:eastAsia="Corbel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z w:val="18"/>
                <w:szCs w:val="18"/>
              </w:rPr>
              <w:t>p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e</w:t>
            </w:r>
            <w:r w:rsidRPr="00FB42ED">
              <w:rPr>
                <w:rFonts w:eastAsia="Corbel" w:cstheme="minorHAnsi"/>
                <w:sz w:val="18"/>
                <w:szCs w:val="18"/>
              </w:rPr>
              <w:t>r</w:t>
            </w:r>
            <w:r w:rsidRPr="00FB42ED">
              <w:rPr>
                <w:rFonts w:eastAsia="Corbel" w:cstheme="minorHAnsi"/>
                <w:spacing w:val="-2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o</w:t>
            </w:r>
            <w:r w:rsidRPr="00FB42ED">
              <w:rPr>
                <w:rFonts w:eastAsia="Corbel" w:cstheme="minorHAnsi"/>
                <w:sz w:val="18"/>
                <w:szCs w:val="18"/>
              </w:rPr>
              <w:t>g</w:t>
            </w:r>
            <w:r w:rsidRPr="00FB42ED">
              <w:rPr>
                <w:rFonts w:eastAsia="Corbel" w:cstheme="minorHAnsi"/>
                <w:spacing w:val="3"/>
                <w:sz w:val="18"/>
                <w:szCs w:val="18"/>
              </w:rPr>
              <w:t>n</w:t>
            </w:r>
            <w:r w:rsidRPr="00FB42ED">
              <w:rPr>
                <w:rFonts w:eastAsia="Corbel" w:cstheme="minorHAnsi"/>
                <w:sz w:val="18"/>
                <w:szCs w:val="18"/>
              </w:rPr>
              <w:t>i</w:t>
            </w:r>
            <w:r w:rsidRPr="00FB42ED">
              <w:rPr>
                <w:rFonts w:eastAsia="Corbel" w:cstheme="minorHAnsi"/>
                <w:spacing w:val="-3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pacing w:val="2"/>
                <w:sz w:val="18"/>
                <w:szCs w:val="18"/>
              </w:rPr>
              <w:t>e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s</w:t>
            </w:r>
            <w:r w:rsidRPr="00FB42ED">
              <w:rPr>
                <w:rFonts w:eastAsia="Corbel" w:cstheme="minorHAnsi"/>
                <w:sz w:val="18"/>
                <w:szCs w:val="18"/>
              </w:rPr>
              <w:t>p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e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r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ie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n</w:t>
            </w:r>
            <w:r w:rsidRPr="00FB42ED">
              <w:rPr>
                <w:rFonts w:eastAsia="Corbel" w:cstheme="minorHAnsi"/>
                <w:sz w:val="18"/>
                <w:szCs w:val="18"/>
              </w:rPr>
              <w:t>za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7DA6E" w14:textId="77777777" w:rsidR="00B96F6A" w:rsidRPr="00FB42ED" w:rsidRDefault="00B96F6A" w:rsidP="00B96F6A">
            <w:pPr>
              <w:spacing w:after="0" w:line="240" w:lineRule="exact"/>
              <w:ind w:left="129"/>
              <w:rPr>
                <w:rFonts w:eastAsia="Corbel" w:cstheme="minorHAnsi"/>
                <w:sz w:val="18"/>
                <w:szCs w:val="18"/>
              </w:rPr>
            </w:pPr>
          </w:p>
          <w:p w14:paraId="30036ABB" w14:textId="77777777" w:rsidR="00B96F6A" w:rsidRPr="00FB42ED" w:rsidRDefault="00B96F6A" w:rsidP="00B96F6A">
            <w:pPr>
              <w:spacing w:after="0" w:line="240" w:lineRule="exact"/>
              <w:ind w:left="129"/>
              <w:rPr>
                <w:rFonts w:eastAsia="Corbel" w:cstheme="minorHAnsi"/>
                <w:sz w:val="18"/>
                <w:szCs w:val="18"/>
              </w:rPr>
            </w:pPr>
            <w:r w:rsidRPr="00FB42ED">
              <w:rPr>
                <w:rFonts w:eastAsia="Corbel" w:cstheme="minorHAnsi"/>
                <w:sz w:val="18"/>
                <w:szCs w:val="18"/>
              </w:rPr>
              <w:t>p.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max</w:t>
            </w:r>
            <w:r w:rsidRPr="00FB42ED">
              <w:rPr>
                <w:rFonts w:eastAsia="Corbel" w:cstheme="minorHAnsi"/>
                <w:sz w:val="18"/>
                <w:szCs w:val="18"/>
              </w:rPr>
              <w:t>.</w:t>
            </w:r>
            <w:r w:rsidRPr="00FB42ED">
              <w:rPr>
                <w:rFonts w:eastAsia="Corbel" w:cstheme="minorHAnsi"/>
                <w:spacing w:val="-3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b/>
                <w:sz w:val="18"/>
                <w:szCs w:val="18"/>
              </w:rPr>
              <w:t>10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5D4733" w14:textId="77777777" w:rsidR="00B96F6A" w:rsidRPr="00FB42ED" w:rsidRDefault="00B96F6A" w:rsidP="00B96F6A">
            <w:pPr>
              <w:spacing w:after="0" w:line="240" w:lineRule="exact"/>
              <w:ind w:left="129"/>
              <w:rPr>
                <w:rFonts w:eastAsia="Corbel" w:cstheme="minorHAnsi"/>
                <w:sz w:val="18"/>
                <w:szCs w:val="18"/>
              </w:rPr>
            </w:pPr>
          </w:p>
        </w:tc>
      </w:tr>
      <w:tr w:rsidR="00B96F6A" w:rsidRPr="00443C60" w14:paraId="188F9F57" w14:textId="1303A06A" w:rsidTr="00EE57F9">
        <w:trPr>
          <w:trHeight w:hRule="exact" w:val="624"/>
        </w:trPr>
        <w:tc>
          <w:tcPr>
            <w:tcW w:w="7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170841" w14:textId="77777777" w:rsidR="00B96F6A" w:rsidRPr="00FB42ED" w:rsidRDefault="00B96F6A" w:rsidP="00B96F6A">
            <w:pPr>
              <w:spacing w:after="0"/>
              <w:ind w:left="145"/>
              <w:rPr>
                <w:rFonts w:eastAsia="Corbel" w:cstheme="minorHAnsi"/>
                <w:sz w:val="18"/>
                <w:szCs w:val="18"/>
              </w:rPr>
            </w:pPr>
            <w:r w:rsidRPr="00FB42ED">
              <w:rPr>
                <w:rFonts w:eastAsia="Corbel" w:cstheme="minorHAnsi"/>
                <w:b/>
                <w:spacing w:val="1"/>
                <w:sz w:val="18"/>
                <w:szCs w:val="18"/>
              </w:rPr>
              <w:t>C</w:t>
            </w:r>
            <w:r w:rsidRPr="00FB42ED">
              <w:rPr>
                <w:rFonts w:eastAsia="Corbel" w:cstheme="minorHAnsi"/>
                <w:b/>
                <w:sz w:val="18"/>
                <w:szCs w:val="18"/>
              </w:rPr>
              <w:t>o</w:t>
            </w:r>
            <w:r w:rsidRPr="00FB42ED">
              <w:rPr>
                <w:rFonts w:eastAsia="Corbel" w:cstheme="minorHAnsi"/>
                <w:b/>
                <w:spacing w:val="1"/>
                <w:sz w:val="18"/>
                <w:szCs w:val="18"/>
              </w:rPr>
              <w:t>mpete</w:t>
            </w:r>
            <w:r w:rsidRPr="00FB42ED">
              <w:rPr>
                <w:rFonts w:eastAsia="Corbel" w:cstheme="minorHAnsi"/>
                <w:b/>
                <w:sz w:val="18"/>
                <w:szCs w:val="18"/>
              </w:rPr>
              <w:t>nze</w:t>
            </w:r>
            <w:r w:rsidRPr="00FB42ED">
              <w:rPr>
                <w:rFonts w:eastAsia="Corbel" w:cstheme="minorHAnsi"/>
                <w:b/>
                <w:spacing w:val="-10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b/>
                <w:spacing w:val="1"/>
                <w:sz w:val="18"/>
                <w:szCs w:val="18"/>
              </w:rPr>
              <w:t>i</w:t>
            </w:r>
            <w:r w:rsidRPr="00FB42ED">
              <w:rPr>
                <w:rFonts w:eastAsia="Corbel" w:cstheme="minorHAnsi"/>
                <w:b/>
                <w:sz w:val="18"/>
                <w:szCs w:val="18"/>
              </w:rPr>
              <w:t>n</w:t>
            </w:r>
            <w:r w:rsidRPr="00FB42ED">
              <w:rPr>
                <w:rFonts w:eastAsia="Corbel" w:cstheme="minorHAnsi"/>
                <w:b/>
                <w:spacing w:val="-1"/>
                <w:sz w:val="18"/>
                <w:szCs w:val="18"/>
              </w:rPr>
              <w:t>f</w:t>
            </w:r>
            <w:r w:rsidRPr="00FB42ED">
              <w:rPr>
                <w:rFonts w:eastAsia="Corbel" w:cstheme="minorHAnsi"/>
                <w:b/>
                <w:sz w:val="18"/>
                <w:szCs w:val="18"/>
              </w:rPr>
              <w:t>or</w:t>
            </w:r>
            <w:r w:rsidRPr="00FB42ED">
              <w:rPr>
                <w:rFonts w:eastAsia="Corbel" w:cstheme="minorHAnsi"/>
                <w:b/>
                <w:spacing w:val="1"/>
                <w:sz w:val="18"/>
                <w:szCs w:val="18"/>
              </w:rPr>
              <w:t>mat</w:t>
            </w:r>
            <w:r w:rsidRPr="00FB42ED">
              <w:rPr>
                <w:rFonts w:eastAsia="Corbel" w:cstheme="minorHAnsi"/>
                <w:b/>
                <w:spacing w:val="-2"/>
                <w:sz w:val="18"/>
                <w:szCs w:val="18"/>
              </w:rPr>
              <w:t>i</w:t>
            </w:r>
            <w:r w:rsidRPr="00FB42ED">
              <w:rPr>
                <w:rFonts w:eastAsia="Corbel" w:cstheme="minorHAnsi"/>
                <w:b/>
                <w:spacing w:val="1"/>
                <w:sz w:val="18"/>
                <w:szCs w:val="18"/>
              </w:rPr>
              <w:t>c</w:t>
            </w:r>
            <w:r w:rsidRPr="00FB42ED">
              <w:rPr>
                <w:rFonts w:eastAsia="Corbel" w:cstheme="minorHAnsi"/>
                <w:b/>
                <w:spacing w:val="-1"/>
                <w:sz w:val="18"/>
                <w:szCs w:val="18"/>
              </w:rPr>
              <w:t>h</w:t>
            </w:r>
            <w:r w:rsidRPr="00FB42ED">
              <w:rPr>
                <w:rFonts w:eastAsia="Corbel" w:cstheme="minorHAnsi"/>
                <w:b/>
                <w:sz w:val="18"/>
                <w:szCs w:val="18"/>
              </w:rPr>
              <w:t>e</w:t>
            </w:r>
          </w:p>
          <w:p w14:paraId="12A47BEF" w14:textId="77777777" w:rsidR="00B96F6A" w:rsidRPr="00FB42ED" w:rsidRDefault="00B96F6A" w:rsidP="00B96F6A">
            <w:pPr>
              <w:spacing w:after="0" w:line="240" w:lineRule="exact"/>
              <w:ind w:left="145"/>
              <w:rPr>
                <w:rFonts w:eastAsia="Corbel" w:cstheme="minorHAnsi"/>
                <w:sz w:val="18"/>
                <w:szCs w:val="18"/>
              </w:rPr>
            </w:pPr>
            <w:r w:rsidRPr="00FB42ED">
              <w:rPr>
                <w:rFonts w:eastAsia="Corbel" w:cstheme="minorHAnsi"/>
                <w:sz w:val="18"/>
                <w:szCs w:val="18"/>
              </w:rPr>
              <w:t>• C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o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ns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e</w:t>
            </w:r>
            <w:r w:rsidRPr="00FB42ED">
              <w:rPr>
                <w:rFonts w:eastAsia="Corbel" w:cstheme="minorHAnsi"/>
                <w:sz w:val="18"/>
                <w:szCs w:val="18"/>
              </w:rPr>
              <w:t>gu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i</w:t>
            </w:r>
            <w:r w:rsidRPr="00FB42ED">
              <w:rPr>
                <w:rFonts w:eastAsia="Corbel" w:cstheme="minorHAnsi"/>
                <w:spacing w:val="3"/>
                <w:sz w:val="18"/>
                <w:szCs w:val="18"/>
              </w:rPr>
              <w:t>m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e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n</w:t>
            </w:r>
            <w:r w:rsidRPr="00FB42ED">
              <w:rPr>
                <w:rFonts w:eastAsia="Corbel" w:cstheme="minorHAnsi"/>
                <w:sz w:val="18"/>
                <w:szCs w:val="18"/>
              </w:rPr>
              <w:t>to</w:t>
            </w:r>
            <w:r w:rsidRPr="00FB42ED">
              <w:rPr>
                <w:rFonts w:eastAsia="Corbel" w:cstheme="minorHAnsi"/>
                <w:spacing w:val="-13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E</w:t>
            </w:r>
            <w:r w:rsidRPr="00FB42ED">
              <w:rPr>
                <w:rFonts w:eastAsia="Corbel" w:cstheme="minorHAnsi"/>
                <w:sz w:val="18"/>
                <w:szCs w:val="18"/>
              </w:rPr>
              <w:t>C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D</w:t>
            </w:r>
            <w:r w:rsidRPr="00FB42ED">
              <w:rPr>
                <w:rFonts w:eastAsia="Corbel" w:cstheme="minorHAnsi"/>
                <w:sz w:val="18"/>
                <w:szCs w:val="18"/>
              </w:rPr>
              <w:t>L</w:t>
            </w:r>
            <w:r w:rsidRPr="00FB42ED">
              <w:rPr>
                <w:rFonts w:eastAsia="Corbel" w:cstheme="minorHAnsi"/>
                <w:spacing w:val="-5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z w:val="18"/>
                <w:szCs w:val="18"/>
              </w:rPr>
              <w:t>o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 xml:space="preserve"> certificazione 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s</w:t>
            </w:r>
            <w:r w:rsidRPr="00FB42ED">
              <w:rPr>
                <w:rFonts w:eastAsia="Corbel" w:cstheme="minorHAnsi"/>
                <w:sz w:val="18"/>
                <w:szCs w:val="18"/>
              </w:rPr>
              <w:t>u</w:t>
            </w:r>
            <w:r w:rsidRPr="00FB42ED">
              <w:rPr>
                <w:rFonts w:eastAsia="Corbel" w:cstheme="minorHAnsi"/>
                <w:spacing w:val="2"/>
                <w:sz w:val="18"/>
                <w:szCs w:val="18"/>
              </w:rPr>
              <w:t>p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e</w:t>
            </w:r>
            <w:r w:rsidRPr="00FB42ED">
              <w:rPr>
                <w:rFonts w:eastAsia="Corbel" w:cstheme="minorHAnsi"/>
                <w:sz w:val="18"/>
                <w:szCs w:val="18"/>
              </w:rPr>
              <w:t>r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io</w:t>
            </w:r>
            <w:r w:rsidRPr="00FB42ED">
              <w:rPr>
                <w:rFonts w:eastAsia="Corbel" w:cstheme="minorHAnsi"/>
                <w:spacing w:val="3"/>
                <w:sz w:val="18"/>
                <w:szCs w:val="18"/>
              </w:rPr>
              <w:t>r</w:t>
            </w:r>
            <w:r w:rsidRPr="00FB42ED">
              <w:rPr>
                <w:rFonts w:eastAsia="Corbel" w:cstheme="minorHAnsi"/>
                <w:sz w:val="18"/>
                <w:szCs w:val="18"/>
              </w:rPr>
              <w:t>e</w:t>
            </w:r>
            <w:r w:rsidRPr="00FB42ED">
              <w:rPr>
                <w:rFonts w:eastAsia="Corbel" w:cstheme="minorHAnsi"/>
                <w:spacing w:val="-8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z w:val="18"/>
                <w:szCs w:val="18"/>
              </w:rPr>
              <w:t>(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s</w:t>
            </w:r>
            <w:r w:rsidRPr="00FB42ED">
              <w:rPr>
                <w:rFonts w:eastAsia="Corbel" w:cstheme="minorHAnsi"/>
                <w:sz w:val="18"/>
                <w:szCs w:val="18"/>
              </w:rPr>
              <w:t>i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 xml:space="preserve"> v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a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l</w:t>
            </w:r>
            <w:r w:rsidRPr="00FB42ED">
              <w:rPr>
                <w:rFonts w:eastAsia="Corbel" w:cstheme="minorHAnsi"/>
                <w:sz w:val="18"/>
                <w:szCs w:val="18"/>
              </w:rPr>
              <w:t>uta</w:t>
            </w:r>
            <w:r w:rsidRPr="00FB42ED">
              <w:rPr>
                <w:rFonts w:eastAsia="Corbel" w:cstheme="minorHAnsi"/>
                <w:spacing w:val="-3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pacing w:val="1"/>
                <w:sz w:val="18"/>
                <w:szCs w:val="18"/>
              </w:rPr>
              <w:t>s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ol</w:t>
            </w:r>
            <w:r w:rsidRPr="00FB42ED">
              <w:rPr>
                <w:rFonts w:eastAsia="Corbel" w:cstheme="minorHAnsi"/>
                <w:sz w:val="18"/>
                <w:szCs w:val="18"/>
              </w:rPr>
              <w:t>o</w:t>
            </w:r>
            <w:r w:rsidRPr="00FB42ED">
              <w:rPr>
                <w:rFonts w:eastAsia="Corbel" w:cstheme="minorHAnsi"/>
                <w:spacing w:val="-3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z w:val="18"/>
                <w:szCs w:val="18"/>
              </w:rPr>
              <w:t>un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z w:val="18"/>
                <w:szCs w:val="18"/>
              </w:rPr>
              <w:t>t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i</w:t>
            </w:r>
            <w:r w:rsidRPr="00FB42ED">
              <w:rPr>
                <w:rFonts w:eastAsia="Corbel" w:cstheme="minorHAnsi"/>
                <w:sz w:val="18"/>
                <w:szCs w:val="18"/>
              </w:rPr>
              <w:t>t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o</w:t>
            </w:r>
            <w:r w:rsidRPr="00FB42ED">
              <w:rPr>
                <w:rFonts w:eastAsia="Corbel" w:cstheme="minorHAnsi"/>
                <w:spacing w:val="2"/>
                <w:sz w:val="18"/>
                <w:szCs w:val="18"/>
              </w:rPr>
              <w:t>l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>o)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333CE4" w14:textId="77777777" w:rsidR="00B96F6A" w:rsidRPr="00FB42ED" w:rsidRDefault="00B96F6A" w:rsidP="00B96F6A">
            <w:pPr>
              <w:spacing w:before="3" w:after="0" w:line="240" w:lineRule="exact"/>
              <w:ind w:left="129"/>
              <w:rPr>
                <w:rFonts w:cstheme="minorHAnsi"/>
                <w:sz w:val="18"/>
                <w:szCs w:val="18"/>
              </w:rPr>
            </w:pPr>
          </w:p>
          <w:p w14:paraId="07B3D218" w14:textId="77777777" w:rsidR="00B96F6A" w:rsidRPr="00FB42ED" w:rsidRDefault="00B96F6A" w:rsidP="00B96F6A">
            <w:pPr>
              <w:spacing w:after="0" w:line="240" w:lineRule="exact"/>
              <w:ind w:left="129"/>
              <w:rPr>
                <w:rFonts w:eastAsia="Corbel" w:cstheme="minorHAnsi"/>
                <w:sz w:val="18"/>
                <w:szCs w:val="18"/>
              </w:rPr>
            </w:pPr>
            <w:r w:rsidRPr="00FB42ED">
              <w:rPr>
                <w:rFonts w:eastAsia="Corbel" w:cstheme="minorHAnsi"/>
                <w:sz w:val="18"/>
                <w:szCs w:val="18"/>
              </w:rPr>
              <w:t>p.</w:t>
            </w:r>
            <w:r w:rsidRPr="00FB42ED">
              <w:rPr>
                <w:rFonts w:eastAsia="Corbel" w:cstheme="minorHAnsi"/>
                <w:spacing w:val="-1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sz w:val="18"/>
                <w:szCs w:val="18"/>
              </w:rPr>
              <w:t>1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2DBC5B" w14:textId="77777777" w:rsidR="00B96F6A" w:rsidRPr="00FB42ED" w:rsidRDefault="00B96F6A" w:rsidP="00B96F6A">
            <w:pPr>
              <w:spacing w:before="3" w:after="0" w:line="240" w:lineRule="exact"/>
              <w:ind w:left="129"/>
              <w:rPr>
                <w:rFonts w:cstheme="minorHAnsi"/>
                <w:sz w:val="18"/>
                <w:szCs w:val="18"/>
              </w:rPr>
            </w:pPr>
          </w:p>
        </w:tc>
      </w:tr>
      <w:tr w:rsidR="00B96F6A" w:rsidRPr="00443C60" w14:paraId="2136D642" w14:textId="77777777" w:rsidTr="00EE57F9">
        <w:trPr>
          <w:trHeight w:hRule="exact" w:val="624"/>
        </w:trPr>
        <w:tc>
          <w:tcPr>
            <w:tcW w:w="7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FF6B6B" w14:textId="021535AD" w:rsidR="00B96F6A" w:rsidRPr="00FB42ED" w:rsidRDefault="00B96F6A" w:rsidP="00B96F6A">
            <w:pPr>
              <w:spacing w:after="0"/>
              <w:ind w:left="145"/>
              <w:rPr>
                <w:rFonts w:eastAsia="Corbel" w:cstheme="minorHAnsi"/>
                <w:b/>
                <w:spacing w:val="1"/>
                <w:sz w:val="18"/>
                <w:szCs w:val="18"/>
              </w:rPr>
            </w:pPr>
            <w:r w:rsidRPr="00FB42ED">
              <w:rPr>
                <w:rFonts w:eastAsia="Corbel" w:cstheme="minorHAnsi"/>
                <w:b/>
                <w:spacing w:val="-1"/>
                <w:sz w:val="18"/>
                <w:szCs w:val="18"/>
              </w:rPr>
              <w:t>T</w:t>
            </w:r>
            <w:r w:rsidRPr="00FB42ED">
              <w:rPr>
                <w:rFonts w:eastAsia="Corbel" w:cstheme="minorHAnsi"/>
                <w:b/>
                <w:sz w:val="18"/>
                <w:szCs w:val="18"/>
              </w:rPr>
              <w:t>O</w:t>
            </w:r>
            <w:r w:rsidRPr="00FB42ED">
              <w:rPr>
                <w:rFonts w:eastAsia="Corbel" w:cstheme="minorHAnsi"/>
                <w:b/>
                <w:spacing w:val="-1"/>
                <w:sz w:val="18"/>
                <w:szCs w:val="18"/>
              </w:rPr>
              <w:t>T</w:t>
            </w:r>
            <w:r w:rsidRPr="00FB42ED">
              <w:rPr>
                <w:rFonts w:eastAsia="Corbel" w:cstheme="minorHAnsi"/>
                <w:b/>
                <w:spacing w:val="1"/>
                <w:sz w:val="18"/>
                <w:szCs w:val="18"/>
              </w:rPr>
              <w:t>AL</w:t>
            </w:r>
            <w:r w:rsidRPr="00FB42ED">
              <w:rPr>
                <w:rFonts w:eastAsia="Corbel" w:cstheme="minorHAnsi"/>
                <w:b/>
                <w:sz w:val="18"/>
                <w:szCs w:val="18"/>
              </w:rPr>
              <w:t>E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4AD67A" w14:textId="0370E789" w:rsidR="00B96F6A" w:rsidRPr="00FB42ED" w:rsidRDefault="00B96F6A" w:rsidP="00EE57F9">
            <w:pPr>
              <w:spacing w:after="0" w:line="340" w:lineRule="exact"/>
              <w:ind w:left="4"/>
              <w:rPr>
                <w:rFonts w:eastAsia="Corbel" w:cstheme="minorHAnsi"/>
                <w:b/>
                <w:position w:val="1"/>
                <w:sz w:val="18"/>
                <w:szCs w:val="18"/>
              </w:rPr>
            </w:pPr>
            <w:r w:rsidRPr="00FB42ED">
              <w:rPr>
                <w:rFonts w:eastAsia="Corbel" w:cstheme="minorHAnsi"/>
                <w:b/>
                <w:spacing w:val="-1"/>
                <w:position w:val="1"/>
                <w:sz w:val="18"/>
                <w:szCs w:val="18"/>
              </w:rPr>
              <w:t>P</w:t>
            </w:r>
            <w:r w:rsidRPr="00FB42ED">
              <w:rPr>
                <w:rFonts w:eastAsia="Corbel" w:cstheme="minorHAnsi"/>
                <w:b/>
                <w:spacing w:val="1"/>
                <w:position w:val="1"/>
                <w:sz w:val="18"/>
                <w:szCs w:val="18"/>
              </w:rPr>
              <w:t>u</w:t>
            </w:r>
            <w:r w:rsidRPr="00FB42ED">
              <w:rPr>
                <w:rFonts w:eastAsia="Corbel" w:cstheme="minorHAnsi"/>
                <w:b/>
                <w:position w:val="1"/>
                <w:sz w:val="18"/>
                <w:szCs w:val="18"/>
              </w:rPr>
              <w:t>n</w:t>
            </w:r>
            <w:r w:rsidRPr="00FB42ED">
              <w:rPr>
                <w:rFonts w:eastAsia="Corbel" w:cstheme="minorHAnsi"/>
                <w:b/>
                <w:spacing w:val="-1"/>
                <w:position w:val="1"/>
                <w:sz w:val="18"/>
                <w:szCs w:val="18"/>
              </w:rPr>
              <w:t>t</w:t>
            </w:r>
            <w:r w:rsidRPr="00FB42ED">
              <w:rPr>
                <w:rFonts w:eastAsia="Corbel" w:cstheme="minorHAnsi"/>
                <w:b/>
                <w:position w:val="1"/>
                <w:sz w:val="18"/>
                <w:szCs w:val="18"/>
              </w:rPr>
              <w:t>e</w:t>
            </w:r>
            <w:r w:rsidRPr="00FB42ED">
              <w:rPr>
                <w:rFonts w:eastAsia="Corbel" w:cstheme="minorHAnsi"/>
                <w:b/>
                <w:spacing w:val="-1"/>
                <w:position w:val="1"/>
                <w:sz w:val="18"/>
                <w:szCs w:val="18"/>
              </w:rPr>
              <w:t>gg</w:t>
            </w:r>
            <w:r w:rsidRPr="00FB42ED">
              <w:rPr>
                <w:rFonts w:eastAsia="Corbel" w:cstheme="minorHAnsi"/>
                <w:b/>
                <w:position w:val="1"/>
                <w:sz w:val="18"/>
                <w:szCs w:val="18"/>
              </w:rPr>
              <w:t xml:space="preserve">io </w:t>
            </w:r>
            <w:r w:rsidRPr="00FB42ED">
              <w:rPr>
                <w:rFonts w:eastAsia="Corbel" w:cstheme="minorHAnsi"/>
                <w:b/>
                <w:spacing w:val="1"/>
                <w:position w:val="1"/>
                <w:sz w:val="18"/>
                <w:szCs w:val="18"/>
              </w:rPr>
              <w:t>m</w:t>
            </w:r>
            <w:r w:rsidRPr="00FB42ED">
              <w:rPr>
                <w:rFonts w:eastAsia="Corbel" w:cstheme="minorHAnsi"/>
                <w:b/>
                <w:spacing w:val="-1"/>
                <w:position w:val="1"/>
                <w:sz w:val="18"/>
                <w:szCs w:val="18"/>
              </w:rPr>
              <w:t>a</w:t>
            </w:r>
            <w:r w:rsidRPr="00FB42ED">
              <w:rPr>
                <w:rFonts w:eastAsia="Corbel" w:cstheme="minorHAnsi"/>
                <w:b/>
                <w:position w:val="1"/>
                <w:sz w:val="18"/>
                <w:szCs w:val="18"/>
              </w:rPr>
              <w:t>x</w:t>
            </w:r>
            <w:r w:rsidR="00EE57F9">
              <w:rPr>
                <w:rFonts w:eastAsia="Corbel" w:cstheme="minorHAnsi"/>
                <w:b/>
                <w:position w:val="1"/>
                <w:sz w:val="18"/>
                <w:szCs w:val="18"/>
              </w:rPr>
              <w:t xml:space="preserve"> </w:t>
            </w:r>
            <w:r w:rsidRPr="00FB42ED">
              <w:rPr>
                <w:rFonts w:eastAsia="Corbel" w:cstheme="minorHAnsi"/>
                <w:b/>
                <w:position w:val="1"/>
                <w:sz w:val="18"/>
                <w:szCs w:val="18"/>
              </w:rPr>
              <w:t xml:space="preserve">26 </w:t>
            </w:r>
          </w:p>
          <w:p w14:paraId="62C8CE39" w14:textId="1E12C975" w:rsidR="00B96F6A" w:rsidRPr="00FB42ED" w:rsidRDefault="00B96F6A" w:rsidP="00B96F6A">
            <w:pPr>
              <w:spacing w:before="3" w:after="0" w:line="240" w:lineRule="exact"/>
              <w:ind w:left="129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9C3F57" w14:textId="77777777" w:rsidR="00B96F6A" w:rsidRPr="00FB42ED" w:rsidRDefault="00B96F6A" w:rsidP="00B96F6A">
            <w:pPr>
              <w:spacing w:before="3" w:after="0" w:line="240" w:lineRule="exact"/>
              <w:ind w:left="129"/>
              <w:rPr>
                <w:rFonts w:cstheme="minorHAnsi"/>
                <w:sz w:val="18"/>
                <w:szCs w:val="18"/>
              </w:rPr>
            </w:pPr>
          </w:p>
        </w:tc>
      </w:tr>
    </w:tbl>
    <w:p w14:paraId="4062D3DA" w14:textId="77777777" w:rsidR="009E3EA4" w:rsidRDefault="009E3EA4"/>
    <w:p w14:paraId="524D7F91" w14:textId="014F47CD" w:rsidR="000C6EA8" w:rsidRDefault="000C6EA8">
      <w:r>
        <w:t>_________, lì ___________</w:t>
      </w:r>
      <w:r w:rsidR="00017879">
        <w:tab/>
      </w:r>
      <w:r w:rsidR="00017879">
        <w:tab/>
      </w:r>
      <w:r w:rsidR="00017879">
        <w:tab/>
      </w:r>
      <w:r w:rsidR="00017879">
        <w:tab/>
      </w:r>
      <w:r w:rsidR="00017879">
        <w:tab/>
      </w:r>
      <w:r w:rsidR="00017879">
        <w:tab/>
        <w:t>FIRMA</w:t>
      </w:r>
      <w:r>
        <w:t xml:space="preserve"> </w:t>
      </w:r>
      <w:r w:rsidR="009E3EA4">
        <w:t>______________________</w:t>
      </w:r>
    </w:p>
    <w:sectPr w:rsidR="000C6EA8" w:rsidSect="009E3EA4">
      <w:headerReference w:type="default" r:id="rId7"/>
      <w:pgSz w:w="11906" w:h="16838"/>
      <w:pgMar w:top="1" w:right="1134" w:bottom="568" w:left="1134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4AB87" w14:textId="77777777" w:rsidR="00AB5012" w:rsidRDefault="00AB5012" w:rsidP="00F750BF">
      <w:pPr>
        <w:spacing w:after="0" w:line="240" w:lineRule="auto"/>
      </w:pPr>
      <w:r>
        <w:separator/>
      </w:r>
    </w:p>
  </w:endnote>
  <w:endnote w:type="continuationSeparator" w:id="0">
    <w:p w14:paraId="1F69E1B6" w14:textId="77777777" w:rsidR="00AB5012" w:rsidRDefault="00AB5012" w:rsidP="00F75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C665EE" w14:textId="77777777" w:rsidR="00AB5012" w:rsidRDefault="00AB5012" w:rsidP="00F750BF">
      <w:pPr>
        <w:spacing w:after="0" w:line="240" w:lineRule="auto"/>
      </w:pPr>
      <w:r>
        <w:separator/>
      </w:r>
    </w:p>
  </w:footnote>
  <w:footnote w:type="continuationSeparator" w:id="0">
    <w:p w14:paraId="026B6FEF" w14:textId="77777777" w:rsidR="00AB5012" w:rsidRDefault="00AB5012" w:rsidP="00F75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74CC8" w14:textId="250F09D2" w:rsidR="00F750BF" w:rsidRDefault="00F750BF" w:rsidP="00F750BF">
    <w:pPr>
      <w:pStyle w:val="Intestazione"/>
    </w:pPr>
  </w:p>
  <w:p w14:paraId="216AECB4" w14:textId="5AA25449" w:rsidR="00F750BF" w:rsidRDefault="00F750BF">
    <w:pPr>
      <w:pStyle w:val="Intestazione"/>
    </w:pPr>
  </w:p>
  <w:p w14:paraId="1EEB1B57" w14:textId="77777777" w:rsidR="00F750BF" w:rsidRDefault="00F750B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FFFFFFFF"/>
    <w:lvl w:ilvl="0">
      <w:numFmt w:val="bullet"/>
      <w:lvlText w:val="•"/>
      <w:lvlJc w:val="left"/>
      <w:pPr>
        <w:ind w:left="107" w:hanging="130"/>
      </w:pPr>
      <w:rPr>
        <w:rFonts w:ascii="Corbel" w:hAnsi="Corbel" w:cs="Corbel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769" w:hanging="130"/>
      </w:pPr>
    </w:lvl>
    <w:lvl w:ilvl="2">
      <w:numFmt w:val="bullet"/>
      <w:lvlText w:val="•"/>
      <w:lvlJc w:val="left"/>
      <w:pPr>
        <w:ind w:left="1438" w:hanging="130"/>
      </w:pPr>
    </w:lvl>
    <w:lvl w:ilvl="3">
      <w:numFmt w:val="bullet"/>
      <w:lvlText w:val="•"/>
      <w:lvlJc w:val="left"/>
      <w:pPr>
        <w:ind w:left="2108" w:hanging="130"/>
      </w:pPr>
    </w:lvl>
    <w:lvl w:ilvl="4">
      <w:numFmt w:val="bullet"/>
      <w:lvlText w:val="•"/>
      <w:lvlJc w:val="left"/>
      <w:pPr>
        <w:ind w:left="2777" w:hanging="130"/>
      </w:pPr>
    </w:lvl>
    <w:lvl w:ilvl="5">
      <w:numFmt w:val="bullet"/>
      <w:lvlText w:val="•"/>
      <w:lvlJc w:val="left"/>
      <w:pPr>
        <w:ind w:left="3447" w:hanging="130"/>
      </w:pPr>
    </w:lvl>
    <w:lvl w:ilvl="6">
      <w:numFmt w:val="bullet"/>
      <w:lvlText w:val="•"/>
      <w:lvlJc w:val="left"/>
      <w:pPr>
        <w:ind w:left="4116" w:hanging="130"/>
      </w:pPr>
    </w:lvl>
    <w:lvl w:ilvl="7">
      <w:numFmt w:val="bullet"/>
      <w:lvlText w:val="•"/>
      <w:lvlJc w:val="left"/>
      <w:pPr>
        <w:ind w:left="4785" w:hanging="130"/>
      </w:pPr>
    </w:lvl>
    <w:lvl w:ilvl="8">
      <w:numFmt w:val="bullet"/>
      <w:lvlText w:val="•"/>
      <w:lvlJc w:val="left"/>
      <w:pPr>
        <w:ind w:left="5455" w:hanging="130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"/>
      <w:lvlJc w:val="left"/>
      <w:pPr>
        <w:ind w:left="307" w:hanging="200"/>
      </w:pPr>
      <w:rPr>
        <w:rFonts w:ascii="Symbol" w:hAnsi="Symbol" w:cs="Symbol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949" w:hanging="200"/>
      </w:pPr>
    </w:lvl>
    <w:lvl w:ilvl="2">
      <w:numFmt w:val="bullet"/>
      <w:lvlText w:val="•"/>
      <w:lvlJc w:val="left"/>
      <w:pPr>
        <w:ind w:left="1598" w:hanging="200"/>
      </w:pPr>
    </w:lvl>
    <w:lvl w:ilvl="3">
      <w:numFmt w:val="bullet"/>
      <w:lvlText w:val="•"/>
      <w:lvlJc w:val="left"/>
      <w:pPr>
        <w:ind w:left="2248" w:hanging="200"/>
      </w:pPr>
    </w:lvl>
    <w:lvl w:ilvl="4">
      <w:numFmt w:val="bullet"/>
      <w:lvlText w:val="•"/>
      <w:lvlJc w:val="left"/>
      <w:pPr>
        <w:ind w:left="2897" w:hanging="200"/>
      </w:pPr>
    </w:lvl>
    <w:lvl w:ilvl="5">
      <w:numFmt w:val="bullet"/>
      <w:lvlText w:val="•"/>
      <w:lvlJc w:val="left"/>
      <w:pPr>
        <w:ind w:left="3547" w:hanging="200"/>
      </w:pPr>
    </w:lvl>
    <w:lvl w:ilvl="6">
      <w:numFmt w:val="bullet"/>
      <w:lvlText w:val="•"/>
      <w:lvlJc w:val="left"/>
      <w:pPr>
        <w:ind w:left="4196" w:hanging="200"/>
      </w:pPr>
    </w:lvl>
    <w:lvl w:ilvl="7">
      <w:numFmt w:val="bullet"/>
      <w:lvlText w:val="•"/>
      <w:lvlJc w:val="left"/>
      <w:pPr>
        <w:ind w:left="4845" w:hanging="200"/>
      </w:pPr>
    </w:lvl>
    <w:lvl w:ilvl="8">
      <w:numFmt w:val="bullet"/>
      <w:lvlText w:val="•"/>
      <w:lvlJc w:val="left"/>
      <w:pPr>
        <w:ind w:left="5495" w:hanging="200"/>
      </w:pPr>
    </w:lvl>
  </w:abstractNum>
  <w:abstractNum w:abstractNumId="2" w15:restartNumberingAfterBreak="0">
    <w:nsid w:val="00000404"/>
    <w:multiLevelType w:val="multilevel"/>
    <w:tmpl w:val="FFFFFFFF"/>
    <w:lvl w:ilvl="0">
      <w:numFmt w:val="bullet"/>
      <w:lvlText w:val="•"/>
      <w:lvlJc w:val="left"/>
      <w:pPr>
        <w:ind w:left="107" w:hanging="130"/>
      </w:pPr>
      <w:rPr>
        <w:rFonts w:ascii="Corbel" w:hAnsi="Corbel" w:cs="Corbel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769" w:hanging="130"/>
      </w:pPr>
    </w:lvl>
    <w:lvl w:ilvl="2">
      <w:numFmt w:val="bullet"/>
      <w:lvlText w:val="•"/>
      <w:lvlJc w:val="left"/>
      <w:pPr>
        <w:ind w:left="1438" w:hanging="130"/>
      </w:pPr>
    </w:lvl>
    <w:lvl w:ilvl="3">
      <w:numFmt w:val="bullet"/>
      <w:lvlText w:val="•"/>
      <w:lvlJc w:val="left"/>
      <w:pPr>
        <w:ind w:left="2108" w:hanging="130"/>
      </w:pPr>
    </w:lvl>
    <w:lvl w:ilvl="4">
      <w:numFmt w:val="bullet"/>
      <w:lvlText w:val="•"/>
      <w:lvlJc w:val="left"/>
      <w:pPr>
        <w:ind w:left="2777" w:hanging="130"/>
      </w:pPr>
    </w:lvl>
    <w:lvl w:ilvl="5">
      <w:numFmt w:val="bullet"/>
      <w:lvlText w:val="•"/>
      <w:lvlJc w:val="left"/>
      <w:pPr>
        <w:ind w:left="3447" w:hanging="130"/>
      </w:pPr>
    </w:lvl>
    <w:lvl w:ilvl="6">
      <w:numFmt w:val="bullet"/>
      <w:lvlText w:val="•"/>
      <w:lvlJc w:val="left"/>
      <w:pPr>
        <w:ind w:left="4116" w:hanging="130"/>
      </w:pPr>
    </w:lvl>
    <w:lvl w:ilvl="7">
      <w:numFmt w:val="bullet"/>
      <w:lvlText w:val="•"/>
      <w:lvlJc w:val="left"/>
      <w:pPr>
        <w:ind w:left="4785" w:hanging="130"/>
      </w:pPr>
    </w:lvl>
    <w:lvl w:ilvl="8">
      <w:numFmt w:val="bullet"/>
      <w:lvlText w:val="•"/>
      <w:lvlJc w:val="left"/>
      <w:pPr>
        <w:ind w:left="5455" w:hanging="130"/>
      </w:pPr>
    </w:lvl>
  </w:abstractNum>
  <w:abstractNum w:abstractNumId="3" w15:restartNumberingAfterBreak="0">
    <w:nsid w:val="00000406"/>
    <w:multiLevelType w:val="multilevel"/>
    <w:tmpl w:val="FFFFFFFF"/>
    <w:lvl w:ilvl="0">
      <w:numFmt w:val="bullet"/>
      <w:lvlText w:val="•"/>
      <w:lvlJc w:val="left"/>
      <w:pPr>
        <w:ind w:left="237" w:hanging="130"/>
      </w:pPr>
      <w:rPr>
        <w:rFonts w:ascii="Corbel" w:hAnsi="Corbel" w:cs="Corbel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895" w:hanging="130"/>
      </w:pPr>
    </w:lvl>
    <w:lvl w:ilvl="2">
      <w:numFmt w:val="bullet"/>
      <w:lvlText w:val="•"/>
      <w:lvlJc w:val="left"/>
      <w:pPr>
        <w:ind w:left="1550" w:hanging="130"/>
      </w:pPr>
    </w:lvl>
    <w:lvl w:ilvl="3">
      <w:numFmt w:val="bullet"/>
      <w:lvlText w:val="•"/>
      <w:lvlJc w:val="left"/>
      <w:pPr>
        <w:ind w:left="2206" w:hanging="130"/>
      </w:pPr>
    </w:lvl>
    <w:lvl w:ilvl="4">
      <w:numFmt w:val="bullet"/>
      <w:lvlText w:val="•"/>
      <w:lvlJc w:val="left"/>
      <w:pPr>
        <w:ind w:left="2861" w:hanging="130"/>
      </w:pPr>
    </w:lvl>
    <w:lvl w:ilvl="5">
      <w:numFmt w:val="bullet"/>
      <w:lvlText w:val="•"/>
      <w:lvlJc w:val="left"/>
      <w:pPr>
        <w:ind w:left="3517" w:hanging="130"/>
      </w:pPr>
    </w:lvl>
    <w:lvl w:ilvl="6">
      <w:numFmt w:val="bullet"/>
      <w:lvlText w:val="•"/>
      <w:lvlJc w:val="left"/>
      <w:pPr>
        <w:ind w:left="4172" w:hanging="130"/>
      </w:pPr>
    </w:lvl>
    <w:lvl w:ilvl="7">
      <w:numFmt w:val="bullet"/>
      <w:lvlText w:val="•"/>
      <w:lvlJc w:val="left"/>
      <w:pPr>
        <w:ind w:left="4827" w:hanging="130"/>
      </w:pPr>
    </w:lvl>
    <w:lvl w:ilvl="8">
      <w:numFmt w:val="bullet"/>
      <w:lvlText w:val="•"/>
      <w:lvlJc w:val="left"/>
      <w:pPr>
        <w:ind w:left="5483" w:hanging="130"/>
      </w:pPr>
    </w:lvl>
  </w:abstractNum>
  <w:abstractNum w:abstractNumId="4" w15:restartNumberingAfterBreak="0">
    <w:nsid w:val="2D7650BD"/>
    <w:multiLevelType w:val="hybridMultilevel"/>
    <w:tmpl w:val="30A8E58E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5" w15:restartNumberingAfterBreak="0">
    <w:nsid w:val="53A7765C"/>
    <w:multiLevelType w:val="hybridMultilevel"/>
    <w:tmpl w:val="D9DA06BC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EA8"/>
    <w:rsid w:val="00017879"/>
    <w:rsid w:val="00025878"/>
    <w:rsid w:val="000634D5"/>
    <w:rsid w:val="00064EAE"/>
    <w:rsid w:val="000A7882"/>
    <w:rsid w:val="000C6EA8"/>
    <w:rsid w:val="00112A52"/>
    <w:rsid w:val="001420BA"/>
    <w:rsid w:val="00163732"/>
    <w:rsid w:val="001F10FB"/>
    <w:rsid w:val="00217BF6"/>
    <w:rsid w:val="002B58AB"/>
    <w:rsid w:val="00311CD2"/>
    <w:rsid w:val="00381207"/>
    <w:rsid w:val="00387283"/>
    <w:rsid w:val="003F39AC"/>
    <w:rsid w:val="004455C8"/>
    <w:rsid w:val="00445E99"/>
    <w:rsid w:val="00482F4F"/>
    <w:rsid w:val="0049784A"/>
    <w:rsid w:val="004B3AC9"/>
    <w:rsid w:val="00512972"/>
    <w:rsid w:val="00512D76"/>
    <w:rsid w:val="00523FDF"/>
    <w:rsid w:val="005478A7"/>
    <w:rsid w:val="005B6176"/>
    <w:rsid w:val="00601516"/>
    <w:rsid w:val="00642A22"/>
    <w:rsid w:val="006C3D98"/>
    <w:rsid w:val="00702F37"/>
    <w:rsid w:val="00747ADD"/>
    <w:rsid w:val="007A74BD"/>
    <w:rsid w:val="007C0422"/>
    <w:rsid w:val="007C3F4C"/>
    <w:rsid w:val="007F05A4"/>
    <w:rsid w:val="00822581"/>
    <w:rsid w:val="00875223"/>
    <w:rsid w:val="008A7762"/>
    <w:rsid w:val="008C0325"/>
    <w:rsid w:val="009022EC"/>
    <w:rsid w:val="00916D25"/>
    <w:rsid w:val="00921EA4"/>
    <w:rsid w:val="00954DFB"/>
    <w:rsid w:val="0096332A"/>
    <w:rsid w:val="00966455"/>
    <w:rsid w:val="00981516"/>
    <w:rsid w:val="009E0D49"/>
    <w:rsid w:val="009E19B9"/>
    <w:rsid w:val="009E3EA4"/>
    <w:rsid w:val="00A51C4D"/>
    <w:rsid w:val="00A62396"/>
    <w:rsid w:val="00AB5012"/>
    <w:rsid w:val="00AE1371"/>
    <w:rsid w:val="00B76E0F"/>
    <w:rsid w:val="00B96F6A"/>
    <w:rsid w:val="00BA4AC7"/>
    <w:rsid w:val="00CE56BB"/>
    <w:rsid w:val="00DA2C59"/>
    <w:rsid w:val="00DC46F4"/>
    <w:rsid w:val="00DE1F51"/>
    <w:rsid w:val="00DF7F2B"/>
    <w:rsid w:val="00E33D4F"/>
    <w:rsid w:val="00E417E0"/>
    <w:rsid w:val="00E75B12"/>
    <w:rsid w:val="00EB5013"/>
    <w:rsid w:val="00EE57F9"/>
    <w:rsid w:val="00EE599E"/>
    <w:rsid w:val="00F45BCA"/>
    <w:rsid w:val="00F46B72"/>
    <w:rsid w:val="00F616DD"/>
    <w:rsid w:val="00F63D3B"/>
    <w:rsid w:val="00F750BF"/>
    <w:rsid w:val="00F807AE"/>
    <w:rsid w:val="00FB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936F89"/>
  <w15:chartTrackingRefBased/>
  <w15:docId w15:val="{7ADC544D-62EB-477A-BAD1-9C9CCFEF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C6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750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50BF"/>
  </w:style>
  <w:style w:type="paragraph" w:styleId="Pidipagina">
    <w:name w:val="footer"/>
    <w:basedOn w:val="Normale"/>
    <w:link w:val="PidipaginaCarattere"/>
    <w:uiPriority w:val="99"/>
    <w:unhideWhenUsed/>
    <w:rsid w:val="00F750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50BF"/>
  </w:style>
  <w:style w:type="paragraph" w:styleId="Paragrafoelenco">
    <w:name w:val="List Paragraph"/>
    <w:basedOn w:val="Normale"/>
    <w:uiPriority w:val="34"/>
    <w:qFormat/>
    <w:rsid w:val="00E33D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1717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Addolorata Lionetti</dc:creator>
  <cp:keywords/>
  <dc:description/>
  <cp:lastModifiedBy>lucia saracino</cp:lastModifiedBy>
  <cp:revision>62</cp:revision>
  <dcterms:created xsi:type="dcterms:W3CDTF">2024-03-06T13:51:00Z</dcterms:created>
  <dcterms:modified xsi:type="dcterms:W3CDTF">2026-08-25T15:28:00Z</dcterms:modified>
</cp:coreProperties>
</file>